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4F95DA" w14:textId="3FBEE086" w:rsidR="00077FCD" w:rsidRPr="005C1D14" w:rsidRDefault="00686FCC" w:rsidP="009E376C">
      <w:pPr>
        <w:tabs>
          <w:tab w:val="left" w:pos="4875"/>
          <w:tab w:val="left" w:pos="6210"/>
        </w:tabs>
        <w:rPr>
          <w:rFonts w:ascii="Times New Roman" w:hAnsi="Times New Roman" w:cs="Times New Roman"/>
        </w:rPr>
      </w:pPr>
      <w:r w:rsidRPr="005C1D14">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3D1F585B" wp14:editId="6EE4531A">
                <wp:simplePos x="0" y="0"/>
                <wp:positionH relativeFrom="column">
                  <wp:posOffset>-308345</wp:posOffset>
                </wp:positionH>
                <wp:positionV relativeFrom="paragraph">
                  <wp:posOffset>212651</wp:posOffset>
                </wp:positionV>
                <wp:extent cx="3434759" cy="1116419"/>
                <wp:effectExtent l="0" t="0" r="13335" b="26670"/>
                <wp:wrapNone/>
                <wp:docPr id="7" name="Rectangle 7"/>
                <wp:cNvGraphicFramePr/>
                <a:graphic xmlns:a="http://schemas.openxmlformats.org/drawingml/2006/main">
                  <a:graphicData uri="http://schemas.microsoft.com/office/word/2010/wordprocessingShape">
                    <wps:wsp>
                      <wps:cNvSpPr/>
                      <wps:spPr>
                        <a:xfrm>
                          <a:off x="0" y="0"/>
                          <a:ext cx="3434759" cy="1116419"/>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4C54E12" w14:textId="002F8632" w:rsidR="00192DA9" w:rsidRPr="00192DA9" w:rsidRDefault="00192DA9" w:rsidP="00192DA9">
                            <w:pPr>
                              <w:jc w:val="both"/>
                              <w:rPr>
                                <w:i/>
                                <w:sz w:val="20"/>
                                <w:szCs w:val="20"/>
                              </w:rPr>
                            </w:pPr>
                            <w:r w:rsidRPr="00192DA9">
                              <w:rPr>
                                <w:i/>
                                <w:sz w:val="20"/>
                                <w:szCs w:val="20"/>
                              </w:rPr>
                              <w:t>Scientific achievements made in agriculture are responsible to eliminate hunger and poverty for the burgeoning population in this world. My career goal is to become successful plant breeder and   contribute   significantly   in   world’s   food   security   by   improving   quantity   and   quality   of agricultural products by developing of new crop varietie</w:t>
                            </w:r>
                            <w:r w:rsidRPr="00192DA9">
                              <w:rPr>
                                <w:i/>
                                <w:sz w:val="20"/>
                                <w:szCs w:val="20"/>
                              </w:rPr>
                              <w:t>s.</w:t>
                            </w:r>
                          </w:p>
                          <w:p w14:paraId="519DA989" w14:textId="15706AFE" w:rsidR="00686FCC" w:rsidRPr="00C63612" w:rsidRDefault="00686FCC" w:rsidP="00686FCC">
                            <w:pPr>
                              <w:jc w:val="both"/>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F585B" id="Rectangle 7" o:spid="_x0000_s1026" style="position:absolute;margin-left:-24.3pt;margin-top:16.75pt;width:270.45pt;height:8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" fillcolor="white [3201]" strokecolor="white [3212]" strokeweight="1pt">
                <v:textbox>
                  <w:txbxContent>
                    <w:p w14:paraId="14C54E12" w14:textId="002F8632" w:rsidR="00192DA9" w:rsidRPr="00192DA9" w:rsidRDefault="00192DA9" w:rsidP="00192DA9">
                      <w:pPr>
                        <w:jc w:val="both"/>
                        <w:rPr>
                          <w:i/>
                          <w:sz w:val="20"/>
                          <w:szCs w:val="20"/>
                        </w:rPr>
                      </w:pPr>
                      <w:r w:rsidRPr="00192DA9">
                        <w:rPr>
                          <w:i/>
                          <w:sz w:val="20"/>
                          <w:szCs w:val="20"/>
                        </w:rPr>
                        <w:t>Scientific achievements made in agriculture are responsible to eliminate hunger and poverty for the burgeoning population in this world. My career goal is to become successful plant breeder and   contribute   significantly   in   world’s   food   security   by   improving   quantity   and   quality   of agricultural products by developing of new crop varietie</w:t>
                      </w:r>
                      <w:r w:rsidRPr="00192DA9">
                        <w:rPr>
                          <w:i/>
                          <w:sz w:val="20"/>
                          <w:szCs w:val="20"/>
                        </w:rPr>
                        <w:t>s.</w:t>
                      </w:r>
                    </w:p>
                    <w:p w14:paraId="519DA989" w14:textId="15706AFE" w:rsidR="00686FCC" w:rsidRPr="00C63612" w:rsidRDefault="00686FCC" w:rsidP="00686FCC">
                      <w:pPr>
                        <w:jc w:val="both"/>
                        <w:rPr>
                          <w:i/>
                        </w:rPr>
                      </w:pPr>
                    </w:p>
                  </w:txbxContent>
                </v:textbox>
              </v:rect>
            </w:pict>
          </mc:Fallback>
        </mc:AlternateContent>
      </w:r>
      <w:r w:rsidR="00571A43" w:rsidRPr="005C1D14">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932DF2E" wp14:editId="4D4BBE76">
                <wp:simplePos x="0" y="0"/>
                <wp:positionH relativeFrom="column">
                  <wp:posOffset>4967207</wp:posOffset>
                </wp:positionH>
                <wp:positionV relativeFrom="paragraph">
                  <wp:posOffset>526942</wp:posOffset>
                </wp:positionV>
                <wp:extent cx="2293480" cy="387458"/>
                <wp:effectExtent l="0" t="0" r="12065" b="12700"/>
                <wp:wrapNone/>
                <wp:docPr id="6" name="Rectangle 6"/>
                <wp:cNvGraphicFramePr/>
                <a:graphic xmlns:a="http://schemas.openxmlformats.org/drawingml/2006/main">
                  <a:graphicData uri="http://schemas.microsoft.com/office/word/2010/wordprocessingShape">
                    <wps:wsp>
                      <wps:cNvSpPr/>
                      <wps:spPr>
                        <a:xfrm>
                          <a:off x="0" y="0"/>
                          <a:ext cx="2293480" cy="38745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88CC3C3" w14:textId="77777777" w:rsidR="00571A43" w:rsidRPr="00571A43" w:rsidRDefault="00571A43" w:rsidP="00571A43">
                            <w:pPr>
                              <w:jc w:val="center"/>
                              <w:rPr>
                                <w:color w:val="1F3864" w:themeColor="accent5" w:themeShade="80"/>
                              </w:rPr>
                            </w:pPr>
                            <w:r>
                              <w:rPr>
                                <w:color w:val="1F3864" w:themeColor="accent5" w:themeShade="80"/>
                              </w:rPr>
                              <w:t xml:space="preserve">                  </w:t>
                            </w:r>
                            <w:r w:rsidRPr="00571A43">
                              <w:rPr>
                                <w:color w:val="1F3864" w:themeColor="accent5" w:themeShade="80"/>
                              </w:rPr>
                              <w:t>Faisalabad, Pakistan</w:t>
                            </w:r>
                            <w:r>
                              <w:rPr>
                                <w:color w:val="1F3864" w:themeColor="accent5" w:themeShade="80"/>
                              </w:rPr>
                              <w:t xml:space="preserve">  </w:t>
                            </w:r>
                            <w:r w:rsidRPr="00571A43">
                              <w:rPr>
                                <w:color w:val="1F3864" w:themeColor="accent5" w:themeShade="80"/>
                              </w:rPr>
                              <w:t xml:space="preserve"> </w:t>
                            </w:r>
                            <w:r w:rsidRPr="00571A43">
                              <w:rPr>
                                <w:noProof/>
                                <w:color w:val="1F3864" w:themeColor="accent5" w:themeShade="80"/>
                              </w:rPr>
                              <w:drawing>
                                <wp:inline distT="0" distB="0" distL="0" distR="0" wp14:anchorId="30C43E84" wp14:editId="739F2996">
                                  <wp:extent cx="151130" cy="15113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130" cy="1511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2DF2E" id="Rectangle 6" o:spid="_x0000_s1027" style="position:absolute;margin-left:391.1pt;margin-top:41.5pt;width:180.6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" fillcolor="white [3201]" strokecolor="white [3212]" strokeweight="1pt">
                <v:textbox>
                  <w:txbxContent>
                    <w:p w14:paraId="488CC3C3" w14:textId="77777777" w:rsidR="00571A43" w:rsidRPr="00571A43" w:rsidRDefault="00571A43" w:rsidP="00571A43">
                      <w:pPr>
                        <w:jc w:val="center"/>
                        <w:rPr>
                          <w:color w:val="1F3864" w:themeColor="accent5" w:themeShade="80"/>
                        </w:rPr>
                      </w:pPr>
                      <w:r>
                        <w:rPr>
                          <w:color w:val="1F3864" w:themeColor="accent5" w:themeShade="80"/>
                        </w:rPr>
                        <w:t xml:space="preserve">                  </w:t>
                      </w:r>
                      <w:r w:rsidRPr="00571A43">
                        <w:rPr>
                          <w:color w:val="1F3864" w:themeColor="accent5" w:themeShade="80"/>
                        </w:rPr>
                        <w:t>Faisalabad, Pakistan</w:t>
                      </w:r>
                      <w:r>
                        <w:rPr>
                          <w:color w:val="1F3864" w:themeColor="accent5" w:themeShade="80"/>
                        </w:rPr>
                        <w:t xml:space="preserve">  </w:t>
                      </w:r>
                      <w:r w:rsidRPr="00571A43">
                        <w:rPr>
                          <w:color w:val="1F3864" w:themeColor="accent5" w:themeShade="80"/>
                        </w:rPr>
                        <w:t xml:space="preserve"> </w:t>
                      </w:r>
                      <w:r w:rsidRPr="00571A43">
                        <w:rPr>
                          <w:noProof/>
                          <w:color w:val="1F3864" w:themeColor="accent5" w:themeShade="80"/>
                        </w:rPr>
                        <w:drawing>
                          <wp:inline distT="0" distB="0" distL="0" distR="0" wp14:anchorId="30C43E84" wp14:editId="739F2996">
                            <wp:extent cx="151130" cy="151130"/>
                            <wp:effectExtent l="0" t="0" r="127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130" cy="151130"/>
                                    </a:xfrm>
                                    <a:prstGeom prst="rect">
                                      <a:avLst/>
                                    </a:prstGeom>
                                  </pic:spPr>
                                </pic:pic>
                              </a:graphicData>
                            </a:graphic>
                          </wp:inline>
                        </w:drawing>
                      </w:r>
                    </w:p>
                  </w:txbxContent>
                </v:textbox>
              </v:rect>
            </w:pict>
          </mc:Fallback>
        </mc:AlternateContent>
      </w:r>
      <w:r w:rsidR="004E00AE" w:rsidRPr="005C1D14">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BC4E58C" wp14:editId="6DD6A1E3">
                <wp:simplePos x="0" y="0"/>
                <wp:positionH relativeFrom="column">
                  <wp:posOffset>4920712</wp:posOffset>
                </wp:positionH>
                <wp:positionV relativeFrom="paragraph">
                  <wp:posOffset>147235</wp:posOffset>
                </wp:positionV>
                <wp:extent cx="2340244" cy="348712"/>
                <wp:effectExtent l="0" t="0" r="22225" b="13335"/>
                <wp:wrapNone/>
                <wp:docPr id="5" name="Rectangle 5"/>
                <wp:cNvGraphicFramePr/>
                <a:graphic xmlns:a="http://schemas.openxmlformats.org/drawingml/2006/main">
                  <a:graphicData uri="http://schemas.microsoft.com/office/word/2010/wordprocessingShape">
                    <wps:wsp>
                      <wps:cNvSpPr/>
                      <wps:spPr>
                        <a:xfrm>
                          <a:off x="0" y="0"/>
                          <a:ext cx="2340244" cy="348712"/>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564233C" w14:textId="77777777" w:rsidR="004E00AE" w:rsidRPr="004E00AE" w:rsidRDefault="00571A43" w:rsidP="004E00AE">
                            <w:pPr>
                              <w:jc w:val="center"/>
                              <w:rPr>
                                <w:color w:val="1F3864" w:themeColor="accent5" w:themeShade="80"/>
                              </w:rPr>
                            </w:pPr>
                            <w:r w:rsidRPr="00571A43">
                              <w:rPr>
                                <w:color w:val="1F3864" w:themeColor="accent5" w:themeShade="80"/>
                                <w:u w:val="single"/>
                              </w:rPr>
                              <w:t xml:space="preserve">                      </w:t>
                            </w:r>
                            <w:r w:rsidR="004E00AE" w:rsidRPr="00571A43">
                              <w:rPr>
                                <w:color w:val="1F3864" w:themeColor="accent5" w:themeShade="80"/>
                                <w:u w:val="single"/>
                              </w:rPr>
                              <w:t>+92 336 1070204</w:t>
                            </w:r>
                            <w:r>
                              <w:rPr>
                                <w:color w:val="1F3864" w:themeColor="accent5" w:themeShade="80"/>
                              </w:rPr>
                              <w:t xml:space="preserve">  </w:t>
                            </w:r>
                            <w:r w:rsidR="004E00AE" w:rsidRPr="004E00AE">
                              <w:rPr>
                                <w:color w:val="1F3864" w:themeColor="accent5" w:themeShade="80"/>
                              </w:rPr>
                              <w:t xml:space="preserve"> </w:t>
                            </w:r>
                            <w:r w:rsidR="004E00AE" w:rsidRPr="004E00AE">
                              <w:rPr>
                                <w:noProof/>
                                <w:color w:val="1F3864" w:themeColor="accent5" w:themeShade="80"/>
                              </w:rPr>
                              <w:drawing>
                                <wp:inline distT="0" distB="0" distL="0" distR="0" wp14:anchorId="3C0B6551" wp14:editId="1C3A97CA">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600" cy="2286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4E58C" id="Rectangle 5" o:spid="_x0000_s1028" style="position:absolute;margin-left:387.45pt;margin-top:11.6pt;width:184.25pt;height:27.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" fillcolor="white [3201]" strokecolor="white [3212]" strokeweight="1pt">
                <v:textbox>
                  <w:txbxContent>
                    <w:p w14:paraId="1564233C" w14:textId="77777777" w:rsidR="004E00AE" w:rsidRPr="004E00AE" w:rsidRDefault="00571A43" w:rsidP="004E00AE">
                      <w:pPr>
                        <w:jc w:val="center"/>
                        <w:rPr>
                          <w:color w:val="1F3864" w:themeColor="accent5" w:themeShade="80"/>
                        </w:rPr>
                      </w:pPr>
                      <w:r w:rsidRPr="00571A43">
                        <w:rPr>
                          <w:color w:val="1F3864" w:themeColor="accent5" w:themeShade="80"/>
                          <w:u w:val="single"/>
                        </w:rPr>
                        <w:t xml:space="preserve">                      </w:t>
                      </w:r>
                      <w:r w:rsidR="004E00AE" w:rsidRPr="00571A43">
                        <w:rPr>
                          <w:color w:val="1F3864" w:themeColor="accent5" w:themeShade="80"/>
                          <w:u w:val="single"/>
                        </w:rPr>
                        <w:t>+92 336 1070204</w:t>
                      </w:r>
                      <w:r>
                        <w:rPr>
                          <w:color w:val="1F3864" w:themeColor="accent5" w:themeShade="80"/>
                        </w:rPr>
                        <w:t xml:space="preserve">  </w:t>
                      </w:r>
                      <w:r w:rsidR="004E00AE" w:rsidRPr="004E00AE">
                        <w:rPr>
                          <w:color w:val="1F3864" w:themeColor="accent5" w:themeShade="80"/>
                        </w:rPr>
                        <w:t xml:space="preserve"> </w:t>
                      </w:r>
                      <w:r w:rsidR="004E00AE" w:rsidRPr="004E00AE">
                        <w:rPr>
                          <w:noProof/>
                          <w:color w:val="1F3864" w:themeColor="accent5" w:themeShade="80"/>
                        </w:rPr>
                        <w:drawing>
                          <wp:inline distT="0" distB="0" distL="0" distR="0" wp14:anchorId="3C0B6551" wp14:editId="1C3A97CA">
                            <wp:extent cx="228600" cy="228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8600" cy="228600"/>
                                    </a:xfrm>
                                    <a:prstGeom prst="rect">
                                      <a:avLst/>
                                    </a:prstGeom>
                                  </pic:spPr>
                                </pic:pic>
                              </a:graphicData>
                            </a:graphic>
                          </wp:inline>
                        </w:drawing>
                      </w:r>
                    </w:p>
                  </w:txbxContent>
                </v:textbox>
              </v:rect>
            </w:pict>
          </mc:Fallback>
        </mc:AlternateContent>
      </w:r>
      <w:r w:rsidR="004E00AE" w:rsidRPr="005C1D14">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66F357E6" wp14:editId="5E0D71C8">
                <wp:simplePos x="0" y="0"/>
                <wp:positionH relativeFrom="page">
                  <wp:align>right</wp:align>
                </wp:positionH>
                <wp:positionV relativeFrom="paragraph">
                  <wp:posOffset>-271220</wp:posOffset>
                </wp:positionV>
                <wp:extent cx="2316631" cy="387457"/>
                <wp:effectExtent l="0" t="0" r="26670" b="12700"/>
                <wp:wrapNone/>
                <wp:docPr id="3" name="Rectangle 3"/>
                <wp:cNvGraphicFramePr/>
                <a:graphic xmlns:a="http://schemas.openxmlformats.org/drawingml/2006/main">
                  <a:graphicData uri="http://schemas.microsoft.com/office/word/2010/wordprocessingShape">
                    <wps:wsp>
                      <wps:cNvSpPr/>
                      <wps:spPr>
                        <a:xfrm>
                          <a:off x="0" y="0"/>
                          <a:ext cx="2316631" cy="387457"/>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00F45443" w14:textId="77777777" w:rsidR="00BA47C4" w:rsidRPr="004E00AE" w:rsidRDefault="004E00AE" w:rsidP="004E00AE">
                            <w:pPr>
                              <w:jc w:val="center"/>
                            </w:pPr>
                            <w:r>
                              <w:t xml:space="preserve">        </w:t>
                            </w:r>
                            <w:hyperlink r:id="rId12" w:history="1">
                              <w:r w:rsidRPr="00CE752C">
                                <w:rPr>
                                  <w:rStyle w:val="Hyperlink"/>
                                </w:rPr>
                                <w:t>sairasattar9@yahoo.com</w:t>
                              </w:r>
                            </w:hyperlink>
                            <w:r w:rsidR="003247AF" w:rsidRPr="004E00AE">
                              <w:t xml:space="preserve">  </w:t>
                            </w:r>
                            <w:r w:rsidRPr="004E00AE">
                              <w:rPr>
                                <w:noProof/>
                              </w:rPr>
                              <w:drawing>
                                <wp:inline distT="0" distB="0" distL="0" distR="0" wp14:anchorId="0EDDDF2D" wp14:editId="70C77D10">
                                  <wp:extent cx="247973" cy="2479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85" cy="2743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357E6" id="Rectangle 3" o:spid="_x0000_s1029" style="position:absolute;margin-left:131.2pt;margin-top:-21.35pt;width:182.4pt;height:30.5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" fillcolor="white [3201]" strokecolor="white [3212]" strokeweight="1pt">
                <v:textbox>
                  <w:txbxContent>
                    <w:p w14:paraId="00F45443" w14:textId="77777777" w:rsidR="00BA47C4" w:rsidRPr="004E00AE" w:rsidRDefault="004E00AE" w:rsidP="004E00AE">
                      <w:pPr>
                        <w:jc w:val="center"/>
                      </w:pPr>
                      <w:r>
                        <w:t xml:space="preserve">        </w:t>
                      </w:r>
                      <w:hyperlink r:id="rId14" w:history="1">
                        <w:r w:rsidRPr="00CE752C">
                          <w:rPr>
                            <w:rStyle w:val="Hyperlink"/>
                          </w:rPr>
                          <w:t>sairasattar9@yahoo.com</w:t>
                        </w:r>
                      </w:hyperlink>
                      <w:r w:rsidR="003247AF" w:rsidRPr="004E00AE">
                        <w:t xml:space="preserve">  </w:t>
                      </w:r>
                      <w:r w:rsidRPr="004E00AE">
                        <w:rPr>
                          <w:noProof/>
                        </w:rPr>
                        <w:drawing>
                          <wp:inline distT="0" distB="0" distL="0" distR="0" wp14:anchorId="0EDDDF2D" wp14:editId="70C77D10">
                            <wp:extent cx="247973" cy="2479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385" cy="274385"/>
                                    </a:xfrm>
                                    <a:prstGeom prst="rect">
                                      <a:avLst/>
                                    </a:prstGeom>
                                  </pic:spPr>
                                </pic:pic>
                              </a:graphicData>
                            </a:graphic>
                          </wp:inline>
                        </w:drawing>
                      </w:r>
                    </w:p>
                  </w:txbxContent>
                </v:textbox>
                <w10:wrap anchorx="page"/>
              </v:rect>
            </w:pict>
          </mc:Fallback>
        </mc:AlternateContent>
      </w:r>
      <w:r w:rsidR="00BA47C4" w:rsidRPr="005C1D14">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BC41500" wp14:editId="44D2EA49">
                <wp:simplePos x="0" y="0"/>
                <wp:positionH relativeFrom="margin">
                  <wp:align>left</wp:align>
                </wp:positionH>
                <wp:positionV relativeFrom="page">
                  <wp:posOffset>124460</wp:posOffset>
                </wp:positionV>
                <wp:extent cx="1945005" cy="479425"/>
                <wp:effectExtent l="0" t="0" r="17145" b="15875"/>
                <wp:wrapNone/>
                <wp:docPr id="1" name="Rectangle 1"/>
                <wp:cNvGraphicFramePr/>
                <a:graphic xmlns:a="http://schemas.openxmlformats.org/drawingml/2006/main">
                  <a:graphicData uri="http://schemas.microsoft.com/office/word/2010/wordprocessingShape">
                    <wps:wsp>
                      <wps:cNvSpPr/>
                      <wps:spPr>
                        <a:xfrm>
                          <a:off x="0" y="0"/>
                          <a:ext cx="1945005" cy="4794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E2ED96F" w14:textId="77777777" w:rsidR="00BA47C4" w:rsidRPr="00BA47C4" w:rsidRDefault="00BA47C4" w:rsidP="00BA47C4">
                            <w:pPr>
                              <w:rPr>
                                <w:b/>
                                <w:i/>
                                <w:sz w:val="56"/>
                                <w:szCs w:val="56"/>
                              </w:rPr>
                            </w:pPr>
                            <w:r w:rsidRPr="00BA47C4">
                              <w:rPr>
                                <w:b/>
                                <w:i/>
                                <w:sz w:val="56"/>
                                <w:szCs w:val="56"/>
                              </w:rPr>
                              <w:t>Saira Sattar</w:t>
                            </w:r>
                          </w:p>
                          <w:p w14:paraId="0658276F" w14:textId="77777777" w:rsidR="00BA47C4" w:rsidRPr="00BA47C4" w:rsidRDefault="00BA47C4">
                            <w:pPr>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41500" id="Rectangle 1" o:spid="_x0000_s1030" style="position:absolute;margin-left:0;margin-top:9.8pt;width:153.15pt;height:37.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" fillcolor="white [3201]" strokecolor="white [3212]" strokeweight="1pt">
                <v:textbox>
                  <w:txbxContent>
                    <w:p w14:paraId="1E2ED96F" w14:textId="77777777" w:rsidR="00BA47C4" w:rsidRPr="00BA47C4" w:rsidRDefault="00BA47C4" w:rsidP="00BA47C4">
                      <w:pPr>
                        <w:rPr>
                          <w:b/>
                          <w:i/>
                          <w:sz w:val="56"/>
                          <w:szCs w:val="56"/>
                        </w:rPr>
                      </w:pPr>
                      <w:r w:rsidRPr="00BA47C4">
                        <w:rPr>
                          <w:b/>
                          <w:i/>
                          <w:sz w:val="56"/>
                          <w:szCs w:val="56"/>
                        </w:rPr>
                        <w:t>Saira Sattar</w:t>
                      </w:r>
                    </w:p>
                    <w:p w14:paraId="0658276F" w14:textId="77777777" w:rsidR="00BA47C4" w:rsidRPr="00BA47C4" w:rsidRDefault="00BA47C4">
                      <w:pPr>
                        <w:rPr>
                          <w:i/>
                        </w:rPr>
                      </w:pPr>
                    </w:p>
                  </w:txbxContent>
                </v:textbox>
                <w10:wrap anchorx="margin" anchory="page"/>
              </v:rect>
            </w:pict>
          </mc:Fallback>
        </mc:AlternateContent>
      </w:r>
      <w:r w:rsidR="004614D9" w:rsidRPr="005C1D14">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72FCC865" wp14:editId="6A72CA2F">
                <wp:simplePos x="0" y="0"/>
                <wp:positionH relativeFrom="column">
                  <wp:posOffset>-426203</wp:posOffset>
                </wp:positionH>
                <wp:positionV relativeFrom="paragraph">
                  <wp:posOffset>1232115</wp:posOffset>
                </wp:positionV>
                <wp:extent cx="7718156" cy="61993"/>
                <wp:effectExtent l="0" t="0" r="35560" b="33655"/>
                <wp:wrapNone/>
                <wp:docPr id="8" name="Straight Connector 8"/>
                <wp:cNvGraphicFramePr/>
                <a:graphic xmlns:a="http://schemas.openxmlformats.org/drawingml/2006/main">
                  <a:graphicData uri="http://schemas.microsoft.com/office/word/2010/wordprocessingShape">
                    <wps:wsp>
                      <wps:cNvCnPr/>
                      <wps:spPr>
                        <a:xfrm flipV="1">
                          <a:off x="0" y="0"/>
                          <a:ext cx="7718156" cy="619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1C51FD" id="Straight Connector 8"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33.55pt,97pt" to="574.2pt,10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" strokecolor="black [3200]" strokeweight=".5pt">
                <v:stroke joinstyle="miter"/>
              </v:line>
            </w:pict>
          </mc:Fallback>
        </mc:AlternateContent>
      </w:r>
      <w:r w:rsidR="00AA7926" w:rsidRPr="005C1D14">
        <w:rPr>
          <w:rFonts w:ascii="Times New Roman" w:hAnsi="Times New Roman" w:cs="Times New Roman"/>
        </w:rPr>
        <w:tab/>
      </w:r>
      <w:r w:rsidR="009E376C" w:rsidRPr="005C1D14">
        <w:rPr>
          <w:rFonts w:ascii="Times New Roman" w:hAnsi="Times New Roman" w:cs="Times New Roman"/>
        </w:rPr>
        <w:tab/>
      </w:r>
    </w:p>
    <w:p w14:paraId="7454AB73" w14:textId="168566C9" w:rsidR="00077FCD" w:rsidRPr="005C1D14" w:rsidRDefault="00AA7926" w:rsidP="009E376C">
      <w:pPr>
        <w:tabs>
          <w:tab w:val="left" w:pos="4875"/>
          <w:tab w:val="left" w:pos="6450"/>
          <w:tab w:val="left" w:pos="7455"/>
        </w:tabs>
        <w:rPr>
          <w:rFonts w:ascii="Times New Roman" w:hAnsi="Times New Roman" w:cs="Times New Roman"/>
          <w:sz w:val="16"/>
          <w:szCs w:val="16"/>
        </w:rPr>
      </w:pPr>
      <w:r w:rsidRPr="005C1D14">
        <w:rPr>
          <w:rFonts w:ascii="Times New Roman" w:hAnsi="Times New Roman" w:cs="Times New Roman"/>
        </w:rPr>
        <w:tab/>
      </w:r>
      <w:r w:rsidR="009E376C" w:rsidRPr="005C1D14">
        <w:rPr>
          <w:rFonts w:ascii="Times New Roman" w:hAnsi="Times New Roman" w:cs="Times New Roman"/>
        </w:rPr>
        <w:tab/>
      </w:r>
      <w:r w:rsidR="009E376C" w:rsidRPr="005C1D14">
        <w:rPr>
          <w:rFonts w:ascii="Times New Roman" w:hAnsi="Times New Roman" w:cs="Times New Roman"/>
        </w:rPr>
        <w:tab/>
      </w:r>
    </w:p>
    <w:p w14:paraId="5D647B0D" w14:textId="384898D8" w:rsidR="00077FCD" w:rsidRPr="005C1D14" w:rsidRDefault="00AA7926" w:rsidP="009E376C">
      <w:pPr>
        <w:tabs>
          <w:tab w:val="left" w:pos="5895"/>
          <w:tab w:val="left" w:pos="6435"/>
          <w:tab w:val="left" w:pos="7035"/>
        </w:tabs>
        <w:rPr>
          <w:rFonts w:ascii="Times New Roman" w:hAnsi="Times New Roman" w:cs="Times New Roman"/>
        </w:rPr>
      </w:pPr>
      <w:r w:rsidRPr="005C1D14">
        <w:rPr>
          <w:rFonts w:ascii="Times New Roman" w:hAnsi="Times New Roman" w:cs="Times New Roman"/>
        </w:rPr>
        <w:tab/>
      </w:r>
      <w:r w:rsidR="004F7EAE" w:rsidRPr="005C1D14">
        <w:rPr>
          <w:rFonts w:ascii="Times New Roman" w:hAnsi="Times New Roman" w:cs="Times New Roman"/>
        </w:rPr>
        <w:tab/>
      </w:r>
      <w:r w:rsidR="009E376C" w:rsidRPr="005C1D14">
        <w:rPr>
          <w:rFonts w:ascii="Times New Roman" w:hAnsi="Times New Roman" w:cs="Times New Roman"/>
        </w:rPr>
        <w:tab/>
      </w:r>
    </w:p>
    <w:p w14:paraId="6E801B4D" w14:textId="15672CD3" w:rsidR="00077FCD" w:rsidRPr="005C1D14" w:rsidRDefault="009E376C" w:rsidP="009E376C">
      <w:pPr>
        <w:tabs>
          <w:tab w:val="left" w:pos="5895"/>
        </w:tabs>
        <w:rPr>
          <w:rFonts w:ascii="Times New Roman" w:hAnsi="Times New Roman" w:cs="Times New Roman"/>
        </w:rPr>
      </w:pPr>
      <w:r w:rsidRPr="005C1D14">
        <w:rPr>
          <w:rFonts w:ascii="Times New Roman" w:hAnsi="Times New Roman" w:cs="Times New Roman"/>
        </w:rPr>
        <w:tab/>
      </w:r>
    </w:p>
    <w:p w14:paraId="1370DFED" w14:textId="708CA659" w:rsidR="00077FCD" w:rsidRPr="005C1D14" w:rsidRDefault="004F7EAE" w:rsidP="004F7EAE">
      <w:pPr>
        <w:tabs>
          <w:tab w:val="left" w:pos="6735"/>
        </w:tabs>
        <w:rPr>
          <w:rFonts w:ascii="Times New Roman" w:hAnsi="Times New Roman" w:cs="Times New Roman"/>
        </w:rPr>
      </w:pPr>
      <w:r w:rsidRPr="005C1D14">
        <w:rPr>
          <w:rFonts w:ascii="Times New Roman" w:hAnsi="Times New Roman" w:cs="Times New Roman"/>
        </w:rPr>
        <w:tab/>
      </w:r>
    </w:p>
    <w:p w14:paraId="1C58137C" w14:textId="77777777" w:rsidR="00077FCD" w:rsidRPr="005C1D14" w:rsidRDefault="00077FCD" w:rsidP="00077FCD">
      <w:pPr>
        <w:rPr>
          <w:rFonts w:ascii="Times New Roman" w:hAnsi="Times New Roman" w:cs="Times New Roman"/>
        </w:rPr>
      </w:pPr>
    </w:p>
    <w:p w14:paraId="0E33BB2A" w14:textId="77777777" w:rsidR="00077FCD" w:rsidRPr="005C1D14" w:rsidRDefault="00077FCD" w:rsidP="00077FCD">
      <w:pPr>
        <w:rPr>
          <w:rFonts w:ascii="Times New Roman" w:hAnsi="Times New Roman" w:cs="Times New Roman"/>
        </w:rPr>
      </w:pPr>
    </w:p>
    <w:p w14:paraId="2DA3B03E" w14:textId="77777777" w:rsidR="00A31747" w:rsidRPr="005C1D14" w:rsidRDefault="00A31747" w:rsidP="00A31747">
      <w:pPr>
        <w:rPr>
          <w:rFonts w:ascii="Times New Roman" w:hAnsi="Times New Roman" w:cs="Times New Roman"/>
          <w:b/>
          <w:sz w:val="24"/>
          <w:szCs w:val="24"/>
          <w:u w:val="single"/>
        </w:rPr>
      </w:pPr>
    </w:p>
    <w:p w14:paraId="2D0C48D4" w14:textId="2209BB7D" w:rsidR="00593EC7" w:rsidRPr="005C1D14" w:rsidRDefault="00192DA9" w:rsidP="00686FCC">
      <w:pPr>
        <w:ind w:left="360"/>
        <w:rPr>
          <w:rFonts w:ascii="Times New Roman" w:hAnsi="Times New Roman" w:cs="Times New Roman"/>
          <w:b/>
          <w:sz w:val="24"/>
          <w:szCs w:val="24"/>
          <w:u w:val="single"/>
        </w:rPr>
      </w:pPr>
      <w:r w:rsidRPr="005C1D14">
        <w:rPr>
          <w:rFonts w:ascii="Times New Roman" w:hAnsi="Times New Roman" w:cs="Times New Roman"/>
          <w:noProof/>
          <w:sz w:val="28"/>
          <w:szCs w:val="28"/>
        </w:rPr>
        <mc:AlternateContent>
          <mc:Choice Requires="wps">
            <w:drawing>
              <wp:anchor distT="0" distB="0" distL="114300" distR="114300" simplePos="0" relativeHeight="251675648" behindDoc="0" locked="0" layoutInCell="1" allowOverlap="1" wp14:anchorId="46ACFD6E" wp14:editId="3252EF2C">
                <wp:simplePos x="0" y="0"/>
                <wp:positionH relativeFrom="margin">
                  <wp:posOffset>3456069</wp:posOffset>
                </wp:positionH>
                <wp:positionV relativeFrom="paragraph">
                  <wp:posOffset>51465</wp:posOffset>
                </wp:positionV>
                <wp:extent cx="3401695" cy="2296618"/>
                <wp:effectExtent l="0" t="0" r="27305" b="27940"/>
                <wp:wrapNone/>
                <wp:docPr id="10" name="Rectangle 10"/>
                <wp:cNvGraphicFramePr/>
                <a:graphic xmlns:a="http://schemas.openxmlformats.org/drawingml/2006/main">
                  <a:graphicData uri="http://schemas.microsoft.com/office/word/2010/wordprocessingShape">
                    <wps:wsp>
                      <wps:cNvSpPr/>
                      <wps:spPr>
                        <a:xfrm>
                          <a:off x="0" y="0"/>
                          <a:ext cx="3401695" cy="2296618"/>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D6469D8" w14:textId="7E3F941C" w:rsidR="00614ED7" w:rsidRDefault="00614ED7" w:rsidP="00AD57E7">
                            <w:pPr>
                              <w:pStyle w:val="ListParagraph"/>
                              <w:numPr>
                                <w:ilvl w:val="0"/>
                                <w:numId w:val="18"/>
                              </w:numPr>
                              <w:rPr>
                                <w:b/>
                                <w:sz w:val="28"/>
                                <w:szCs w:val="28"/>
                                <w:u w:val="single"/>
                              </w:rPr>
                            </w:pPr>
                            <w:r w:rsidRPr="00B16D65">
                              <w:rPr>
                                <w:b/>
                                <w:sz w:val="28"/>
                                <w:szCs w:val="28"/>
                                <w:u w:val="single"/>
                              </w:rPr>
                              <w:t xml:space="preserve">THESIS TITLE: </w:t>
                            </w:r>
                          </w:p>
                          <w:p w14:paraId="6821E656" w14:textId="77777777" w:rsidR="00B16D65" w:rsidRPr="00B16D65" w:rsidRDefault="00B16D65" w:rsidP="00B16D65">
                            <w:pPr>
                              <w:pStyle w:val="ListParagraph"/>
                              <w:rPr>
                                <w:b/>
                                <w:sz w:val="28"/>
                                <w:szCs w:val="28"/>
                                <w:u w:val="single"/>
                              </w:rPr>
                            </w:pPr>
                          </w:p>
                          <w:p w14:paraId="503D64A6" w14:textId="77777777" w:rsidR="00614ED7" w:rsidRPr="00B16D65" w:rsidRDefault="00614ED7" w:rsidP="00614ED7">
                            <w:pPr>
                              <w:ind w:left="720"/>
                              <w:jc w:val="both"/>
                              <w:rPr>
                                <w:sz w:val="28"/>
                                <w:szCs w:val="28"/>
                              </w:rPr>
                            </w:pPr>
                            <w:r w:rsidRPr="00B16D65">
                              <w:rPr>
                                <w:sz w:val="28"/>
                                <w:szCs w:val="28"/>
                              </w:rPr>
                              <w:t>Line × Tester analysis to estimate grain yield and yield contributing traits in wheat (</w:t>
                            </w:r>
                            <w:r w:rsidRPr="00B16D65">
                              <w:rPr>
                                <w:i/>
                                <w:sz w:val="28"/>
                                <w:szCs w:val="28"/>
                              </w:rPr>
                              <w:t xml:space="preserve">Triticum </w:t>
                            </w:r>
                            <w:proofErr w:type="spellStart"/>
                            <w:r w:rsidRPr="00B16D65">
                              <w:rPr>
                                <w:i/>
                                <w:sz w:val="28"/>
                                <w:szCs w:val="28"/>
                              </w:rPr>
                              <w:t>aestivum</w:t>
                            </w:r>
                            <w:proofErr w:type="spellEnd"/>
                            <w:r w:rsidRPr="00B16D65">
                              <w:rPr>
                                <w:sz w:val="28"/>
                                <w:szCs w:val="28"/>
                              </w:rPr>
                              <w:t xml:space="preserve"> L.) under drought stress</w:t>
                            </w:r>
                          </w:p>
                          <w:p w14:paraId="5E4B24B2" w14:textId="77777777" w:rsidR="00614ED7" w:rsidRPr="00B16D65" w:rsidRDefault="00614ED7" w:rsidP="00614ED7">
                            <w:pPr>
                              <w:rPr>
                                <w:sz w:val="28"/>
                                <w:szCs w:val="28"/>
                              </w:rPr>
                            </w:pPr>
                          </w:p>
                          <w:p w14:paraId="6646DF11" w14:textId="78B0CAA7" w:rsidR="00614ED7" w:rsidRDefault="00614ED7" w:rsidP="00614ED7">
                            <w:pPr>
                              <w:jc w:val="center"/>
                            </w:pPr>
                          </w:p>
                          <w:p w14:paraId="315B5BD5" w14:textId="77777777" w:rsidR="00614ED7" w:rsidRPr="00614ED7" w:rsidRDefault="00614ED7" w:rsidP="00614E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CFD6E" id="Rectangle 10" o:spid="_x0000_s1031" style="position:absolute;left:0;text-align:left;margin-left:272.15pt;margin-top:4.05pt;width:267.85pt;height:180.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" fillcolor="white [3201]" strokecolor="white [3212]" strokeweight="1pt">
                <v:textbox>
                  <w:txbxContent>
                    <w:p w14:paraId="3D6469D8" w14:textId="7E3F941C" w:rsidR="00614ED7" w:rsidRDefault="00614ED7" w:rsidP="00AD57E7">
                      <w:pPr>
                        <w:pStyle w:val="ListParagraph"/>
                        <w:numPr>
                          <w:ilvl w:val="0"/>
                          <w:numId w:val="18"/>
                        </w:numPr>
                        <w:rPr>
                          <w:b/>
                          <w:sz w:val="28"/>
                          <w:szCs w:val="28"/>
                          <w:u w:val="single"/>
                        </w:rPr>
                      </w:pPr>
                      <w:r w:rsidRPr="00B16D65">
                        <w:rPr>
                          <w:b/>
                          <w:sz w:val="28"/>
                          <w:szCs w:val="28"/>
                          <w:u w:val="single"/>
                        </w:rPr>
                        <w:t xml:space="preserve">THESIS TITLE: </w:t>
                      </w:r>
                    </w:p>
                    <w:p w14:paraId="6821E656" w14:textId="77777777" w:rsidR="00B16D65" w:rsidRPr="00B16D65" w:rsidRDefault="00B16D65" w:rsidP="00B16D65">
                      <w:pPr>
                        <w:pStyle w:val="ListParagraph"/>
                        <w:rPr>
                          <w:b/>
                          <w:sz w:val="28"/>
                          <w:szCs w:val="28"/>
                          <w:u w:val="single"/>
                        </w:rPr>
                      </w:pPr>
                    </w:p>
                    <w:p w14:paraId="503D64A6" w14:textId="77777777" w:rsidR="00614ED7" w:rsidRPr="00B16D65" w:rsidRDefault="00614ED7" w:rsidP="00614ED7">
                      <w:pPr>
                        <w:ind w:left="720"/>
                        <w:jc w:val="both"/>
                        <w:rPr>
                          <w:sz w:val="28"/>
                          <w:szCs w:val="28"/>
                        </w:rPr>
                      </w:pPr>
                      <w:r w:rsidRPr="00B16D65">
                        <w:rPr>
                          <w:sz w:val="28"/>
                          <w:szCs w:val="28"/>
                        </w:rPr>
                        <w:t>Line × Tester analysis to estimate grain yield and yield contributing traits in wheat (</w:t>
                      </w:r>
                      <w:r w:rsidRPr="00B16D65">
                        <w:rPr>
                          <w:i/>
                          <w:sz w:val="28"/>
                          <w:szCs w:val="28"/>
                        </w:rPr>
                        <w:t xml:space="preserve">Triticum </w:t>
                      </w:r>
                      <w:proofErr w:type="spellStart"/>
                      <w:r w:rsidRPr="00B16D65">
                        <w:rPr>
                          <w:i/>
                          <w:sz w:val="28"/>
                          <w:szCs w:val="28"/>
                        </w:rPr>
                        <w:t>aestivum</w:t>
                      </w:r>
                      <w:proofErr w:type="spellEnd"/>
                      <w:r w:rsidRPr="00B16D65">
                        <w:rPr>
                          <w:sz w:val="28"/>
                          <w:szCs w:val="28"/>
                        </w:rPr>
                        <w:t xml:space="preserve"> L.) under drought stress</w:t>
                      </w:r>
                    </w:p>
                    <w:p w14:paraId="5E4B24B2" w14:textId="77777777" w:rsidR="00614ED7" w:rsidRPr="00B16D65" w:rsidRDefault="00614ED7" w:rsidP="00614ED7">
                      <w:pPr>
                        <w:rPr>
                          <w:sz w:val="28"/>
                          <w:szCs w:val="28"/>
                        </w:rPr>
                      </w:pPr>
                    </w:p>
                    <w:p w14:paraId="6646DF11" w14:textId="78B0CAA7" w:rsidR="00614ED7" w:rsidRDefault="00614ED7" w:rsidP="00614ED7">
                      <w:pPr>
                        <w:jc w:val="center"/>
                      </w:pPr>
                    </w:p>
                    <w:p w14:paraId="315B5BD5" w14:textId="77777777" w:rsidR="00614ED7" w:rsidRPr="00614ED7" w:rsidRDefault="00614ED7" w:rsidP="00614ED7">
                      <w:pPr>
                        <w:jc w:val="center"/>
                      </w:pPr>
                    </w:p>
                  </w:txbxContent>
                </v:textbox>
                <w10:wrap anchorx="margin"/>
              </v:rect>
            </w:pict>
          </mc:Fallback>
        </mc:AlternateContent>
      </w:r>
    </w:p>
    <w:p w14:paraId="34DDBD53" w14:textId="288374C6" w:rsidR="00077FCD" w:rsidRPr="005C1D14" w:rsidRDefault="00077FCD" w:rsidP="00AD57E7">
      <w:pPr>
        <w:pStyle w:val="ListParagraph"/>
        <w:numPr>
          <w:ilvl w:val="0"/>
          <w:numId w:val="1"/>
        </w:numPr>
        <w:rPr>
          <w:rFonts w:ascii="Times New Roman" w:hAnsi="Times New Roman" w:cs="Times New Roman"/>
          <w:b/>
          <w:sz w:val="28"/>
          <w:szCs w:val="28"/>
          <w:u w:val="single"/>
        </w:rPr>
      </w:pPr>
      <w:r w:rsidRPr="005C1D14">
        <w:rPr>
          <w:rFonts w:ascii="Times New Roman" w:hAnsi="Times New Roman" w:cs="Times New Roman"/>
          <w:b/>
          <w:sz w:val="28"/>
          <w:szCs w:val="28"/>
          <w:u w:val="single"/>
        </w:rPr>
        <w:t>ACADEMIC BACKGROUND</w:t>
      </w:r>
    </w:p>
    <w:p w14:paraId="4F78A7D3" w14:textId="22B7F495" w:rsidR="00B71D04" w:rsidRPr="005C1D14" w:rsidRDefault="00B71D04" w:rsidP="00B16D65">
      <w:pPr>
        <w:pStyle w:val="ListParagraph"/>
        <w:rPr>
          <w:rFonts w:ascii="Times New Roman" w:hAnsi="Times New Roman" w:cs="Times New Roman"/>
          <w:b/>
          <w:sz w:val="28"/>
          <w:szCs w:val="28"/>
          <w:u w:val="single"/>
        </w:rPr>
      </w:pPr>
    </w:p>
    <w:p w14:paraId="39B4E5A8" w14:textId="0A957081" w:rsidR="00077FCD" w:rsidRPr="005C1D14" w:rsidRDefault="00077FCD" w:rsidP="00A31747">
      <w:pPr>
        <w:tabs>
          <w:tab w:val="left" w:pos="6165"/>
          <w:tab w:val="left" w:pos="6330"/>
        </w:tabs>
        <w:ind w:left="5040" w:hanging="5040"/>
        <w:rPr>
          <w:rFonts w:ascii="Times New Roman" w:hAnsi="Times New Roman" w:cs="Times New Roman"/>
          <w:b/>
          <w:sz w:val="28"/>
          <w:szCs w:val="28"/>
        </w:rPr>
      </w:pPr>
      <w:r w:rsidRPr="005C1D14">
        <w:rPr>
          <w:rFonts w:ascii="Times New Roman" w:hAnsi="Times New Roman" w:cs="Times New Roman"/>
          <w:b/>
          <w:sz w:val="28"/>
          <w:szCs w:val="28"/>
        </w:rPr>
        <w:t xml:space="preserve">M.Sc. (Hons.) </w:t>
      </w:r>
      <w:r w:rsidR="00420554" w:rsidRPr="005C1D14">
        <w:rPr>
          <w:rFonts w:ascii="Times New Roman" w:hAnsi="Times New Roman" w:cs="Times New Roman"/>
          <w:b/>
          <w:sz w:val="28"/>
          <w:szCs w:val="28"/>
        </w:rPr>
        <w:tab/>
      </w:r>
      <w:r w:rsidR="00420554" w:rsidRPr="005C1D14">
        <w:rPr>
          <w:rFonts w:ascii="Times New Roman" w:hAnsi="Times New Roman" w:cs="Times New Roman"/>
          <w:b/>
          <w:sz w:val="28"/>
          <w:szCs w:val="28"/>
        </w:rPr>
        <w:tab/>
      </w:r>
      <w:r w:rsidR="00420554" w:rsidRPr="005C1D14">
        <w:rPr>
          <w:rFonts w:ascii="Times New Roman" w:hAnsi="Times New Roman" w:cs="Times New Roman"/>
          <w:b/>
          <w:sz w:val="28"/>
          <w:szCs w:val="28"/>
        </w:rPr>
        <w:tab/>
      </w:r>
      <w:r w:rsidR="00420554" w:rsidRPr="005C1D14">
        <w:rPr>
          <w:rFonts w:ascii="Times New Roman" w:hAnsi="Times New Roman" w:cs="Times New Roman"/>
          <w:b/>
          <w:sz w:val="28"/>
          <w:szCs w:val="28"/>
        </w:rPr>
        <w:tab/>
      </w:r>
    </w:p>
    <w:p w14:paraId="2997498B" w14:textId="657C337F" w:rsidR="00434975" w:rsidRPr="005C1D14" w:rsidRDefault="00077FCD" w:rsidP="00077FCD">
      <w:pPr>
        <w:rPr>
          <w:rFonts w:ascii="Times New Roman" w:hAnsi="Times New Roman" w:cs="Times New Roman"/>
          <w:sz w:val="28"/>
          <w:szCs w:val="28"/>
        </w:rPr>
      </w:pPr>
      <w:r w:rsidRPr="005C1D14">
        <w:rPr>
          <w:rFonts w:ascii="Times New Roman" w:hAnsi="Times New Roman" w:cs="Times New Roman"/>
          <w:sz w:val="28"/>
          <w:szCs w:val="28"/>
        </w:rPr>
        <w:t>Agriculture-plant breeding and genetics</w:t>
      </w:r>
      <w:r w:rsidR="00434975" w:rsidRPr="005C1D14">
        <w:rPr>
          <w:rFonts w:ascii="Times New Roman" w:hAnsi="Times New Roman" w:cs="Times New Roman"/>
          <w:sz w:val="28"/>
          <w:szCs w:val="28"/>
        </w:rPr>
        <w:t>,</w:t>
      </w:r>
    </w:p>
    <w:p w14:paraId="6BDB22F7" w14:textId="3FF47DE8" w:rsidR="00077FCD" w:rsidRPr="005C1D14" w:rsidRDefault="00077FCD" w:rsidP="00077FCD">
      <w:pPr>
        <w:rPr>
          <w:rFonts w:ascii="Times New Roman" w:hAnsi="Times New Roman" w:cs="Times New Roman"/>
          <w:sz w:val="28"/>
          <w:szCs w:val="28"/>
        </w:rPr>
      </w:pPr>
      <w:r w:rsidRPr="005C1D14">
        <w:rPr>
          <w:rFonts w:ascii="Times New Roman" w:hAnsi="Times New Roman" w:cs="Times New Roman"/>
          <w:sz w:val="28"/>
          <w:szCs w:val="28"/>
        </w:rPr>
        <w:t>University of Agriculture, Faisalabad, Pakistan.</w:t>
      </w:r>
      <w:r w:rsidRPr="005C1D14">
        <w:rPr>
          <w:rFonts w:ascii="Times New Roman" w:hAnsi="Times New Roman" w:cs="Times New Roman"/>
          <w:sz w:val="28"/>
          <w:szCs w:val="28"/>
        </w:rPr>
        <w:tab/>
      </w:r>
    </w:p>
    <w:p w14:paraId="50D93BC4" w14:textId="778E6E4B" w:rsidR="00077FCD" w:rsidRPr="005C1D14" w:rsidRDefault="00077FCD" w:rsidP="00077FCD">
      <w:pPr>
        <w:rPr>
          <w:rFonts w:ascii="Times New Roman" w:hAnsi="Times New Roman" w:cs="Times New Roman"/>
          <w:b/>
          <w:sz w:val="28"/>
          <w:szCs w:val="28"/>
        </w:rPr>
      </w:pPr>
      <w:r w:rsidRPr="005C1D14">
        <w:rPr>
          <w:rFonts w:ascii="Times New Roman" w:hAnsi="Times New Roman" w:cs="Times New Roman"/>
          <w:sz w:val="28"/>
          <w:szCs w:val="28"/>
        </w:rPr>
        <w:t>(2015-2017)</w:t>
      </w:r>
      <w:r w:rsidRPr="005C1D14">
        <w:rPr>
          <w:rFonts w:ascii="Times New Roman" w:hAnsi="Times New Roman" w:cs="Times New Roman"/>
          <w:sz w:val="28"/>
          <w:szCs w:val="28"/>
        </w:rPr>
        <w:tab/>
      </w:r>
      <w:r w:rsidR="00434975" w:rsidRPr="005C1D14">
        <w:rPr>
          <w:rFonts w:ascii="Times New Roman" w:hAnsi="Times New Roman" w:cs="Times New Roman"/>
          <w:b/>
          <w:sz w:val="28"/>
          <w:szCs w:val="28"/>
        </w:rPr>
        <w:t xml:space="preserve">CGPA = </w:t>
      </w:r>
      <w:r w:rsidRPr="005C1D14">
        <w:rPr>
          <w:rFonts w:ascii="Times New Roman" w:hAnsi="Times New Roman" w:cs="Times New Roman"/>
          <w:b/>
          <w:sz w:val="28"/>
          <w:szCs w:val="28"/>
        </w:rPr>
        <w:t>3.95/4</w:t>
      </w:r>
      <w:r w:rsidR="00B16D65" w:rsidRPr="005C1D14">
        <w:rPr>
          <w:rFonts w:ascii="Times New Roman" w:hAnsi="Times New Roman" w:cs="Times New Roman"/>
          <w:b/>
          <w:sz w:val="28"/>
          <w:szCs w:val="28"/>
        </w:rPr>
        <w:t xml:space="preserve"> </w:t>
      </w:r>
    </w:p>
    <w:p w14:paraId="291CE7EB" w14:textId="77777777" w:rsidR="00B71D04" w:rsidRPr="005C1D14" w:rsidRDefault="00B71D04" w:rsidP="00077FCD">
      <w:pPr>
        <w:rPr>
          <w:rFonts w:ascii="Times New Roman" w:hAnsi="Times New Roman" w:cs="Times New Roman"/>
          <w:sz w:val="28"/>
          <w:szCs w:val="28"/>
        </w:rPr>
      </w:pPr>
    </w:p>
    <w:p w14:paraId="1DC00242" w14:textId="6D01EFE3" w:rsidR="00077FCD" w:rsidRPr="005C1D14" w:rsidRDefault="00077FCD" w:rsidP="00077FCD">
      <w:pPr>
        <w:rPr>
          <w:rFonts w:ascii="Times New Roman" w:hAnsi="Times New Roman" w:cs="Times New Roman"/>
          <w:b/>
          <w:sz w:val="28"/>
          <w:szCs w:val="28"/>
        </w:rPr>
      </w:pPr>
      <w:r w:rsidRPr="005C1D14">
        <w:rPr>
          <w:rFonts w:ascii="Times New Roman" w:hAnsi="Times New Roman" w:cs="Times New Roman"/>
          <w:b/>
          <w:sz w:val="28"/>
          <w:szCs w:val="28"/>
        </w:rPr>
        <w:t xml:space="preserve">B.Sc. (Hons.) </w:t>
      </w:r>
    </w:p>
    <w:p w14:paraId="07CD9EF9" w14:textId="6BD72ED2" w:rsidR="00434975" w:rsidRPr="005C1D14" w:rsidRDefault="00077FCD" w:rsidP="00077FCD">
      <w:pPr>
        <w:rPr>
          <w:rFonts w:ascii="Times New Roman" w:hAnsi="Times New Roman" w:cs="Times New Roman"/>
          <w:sz w:val="28"/>
          <w:szCs w:val="28"/>
        </w:rPr>
      </w:pPr>
      <w:r w:rsidRPr="005C1D14">
        <w:rPr>
          <w:rFonts w:ascii="Times New Roman" w:hAnsi="Times New Roman" w:cs="Times New Roman"/>
          <w:sz w:val="28"/>
          <w:szCs w:val="28"/>
        </w:rPr>
        <w:t>Agriculture- plant breeding and genetics</w:t>
      </w:r>
      <w:r w:rsidRPr="005C1D14">
        <w:rPr>
          <w:rFonts w:ascii="Times New Roman" w:hAnsi="Times New Roman" w:cs="Times New Roman"/>
          <w:sz w:val="28"/>
          <w:szCs w:val="28"/>
        </w:rPr>
        <w:tab/>
      </w:r>
    </w:p>
    <w:p w14:paraId="3A0FBA0C" w14:textId="5ACEC3B4" w:rsidR="00434975" w:rsidRPr="005C1D14" w:rsidRDefault="00077FCD" w:rsidP="00077FCD">
      <w:pPr>
        <w:rPr>
          <w:rFonts w:ascii="Times New Roman" w:hAnsi="Times New Roman" w:cs="Times New Roman"/>
          <w:sz w:val="28"/>
          <w:szCs w:val="28"/>
        </w:rPr>
      </w:pPr>
      <w:r w:rsidRPr="005C1D14">
        <w:rPr>
          <w:rFonts w:ascii="Times New Roman" w:hAnsi="Times New Roman" w:cs="Times New Roman"/>
          <w:sz w:val="28"/>
          <w:szCs w:val="28"/>
        </w:rPr>
        <w:t>University of Agriculture, Faisalabad, Pakistan.</w:t>
      </w:r>
      <w:r w:rsidRPr="005C1D14">
        <w:rPr>
          <w:rFonts w:ascii="Times New Roman" w:hAnsi="Times New Roman" w:cs="Times New Roman"/>
          <w:sz w:val="28"/>
          <w:szCs w:val="28"/>
        </w:rPr>
        <w:tab/>
      </w:r>
    </w:p>
    <w:p w14:paraId="6A2356B2" w14:textId="54F9E19C" w:rsidR="00077FCD" w:rsidRPr="005C1D14" w:rsidRDefault="00434975" w:rsidP="00077FCD">
      <w:pPr>
        <w:rPr>
          <w:rFonts w:ascii="Times New Roman" w:hAnsi="Times New Roman" w:cs="Times New Roman"/>
          <w:b/>
          <w:sz w:val="28"/>
          <w:szCs w:val="28"/>
        </w:rPr>
      </w:pPr>
      <w:r w:rsidRPr="005C1D14">
        <w:rPr>
          <w:rFonts w:ascii="Times New Roman" w:hAnsi="Times New Roman" w:cs="Times New Roman"/>
          <w:sz w:val="28"/>
          <w:szCs w:val="28"/>
        </w:rPr>
        <w:t>(</w:t>
      </w:r>
      <w:r w:rsidR="00077FCD" w:rsidRPr="005C1D14">
        <w:rPr>
          <w:rFonts w:ascii="Times New Roman" w:hAnsi="Times New Roman" w:cs="Times New Roman"/>
          <w:sz w:val="28"/>
          <w:szCs w:val="28"/>
        </w:rPr>
        <w:t>2015</w:t>
      </w:r>
      <w:r w:rsidRPr="005C1D14">
        <w:rPr>
          <w:rFonts w:ascii="Times New Roman" w:hAnsi="Times New Roman" w:cs="Times New Roman"/>
          <w:sz w:val="28"/>
          <w:szCs w:val="28"/>
        </w:rPr>
        <w:t xml:space="preserve">) </w:t>
      </w:r>
      <w:r w:rsidRPr="005C1D14">
        <w:rPr>
          <w:rFonts w:ascii="Times New Roman" w:hAnsi="Times New Roman" w:cs="Times New Roman"/>
          <w:sz w:val="28"/>
          <w:szCs w:val="28"/>
        </w:rPr>
        <w:tab/>
      </w:r>
      <w:r w:rsidRPr="005C1D14">
        <w:rPr>
          <w:rFonts w:ascii="Times New Roman" w:hAnsi="Times New Roman" w:cs="Times New Roman"/>
          <w:sz w:val="28"/>
          <w:szCs w:val="28"/>
        </w:rPr>
        <w:tab/>
      </w:r>
      <w:r w:rsidRPr="005C1D14">
        <w:rPr>
          <w:rFonts w:ascii="Times New Roman" w:hAnsi="Times New Roman" w:cs="Times New Roman"/>
          <w:b/>
          <w:sz w:val="28"/>
          <w:szCs w:val="28"/>
        </w:rPr>
        <w:t xml:space="preserve">CGPA = </w:t>
      </w:r>
      <w:r w:rsidR="00077FCD" w:rsidRPr="005C1D14">
        <w:rPr>
          <w:rFonts w:ascii="Times New Roman" w:hAnsi="Times New Roman" w:cs="Times New Roman"/>
          <w:b/>
          <w:sz w:val="28"/>
          <w:szCs w:val="28"/>
        </w:rPr>
        <w:t>3.49/4</w:t>
      </w:r>
    </w:p>
    <w:p w14:paraId="11510334" w14:textId="77777777" w:rsidR="00B71D04" w:rsidRPr="005C1D14" w:rsidRDefault="00B71D04" w:rsidP="00077FCD">
      <w:pPr>
        <w:rPr>
          <w:rFonts w:ascii="Times New Roman" w:hAnsi="Times New Roman" w:cs="Times New Roman"/>
          <w:b/>
          <w:sz w:val="28"/>
          <w:szCs w:val="28"/>
        </w:rPr>
      </w:pPr>
    </w:p>
    <w:p w14:paraId="44B0291A" w14:textId="5A2D28BE" w:rsidR="00434975" w:rsidRPr="005C1D14" w:rsidRDefault="00077FCD" w:rsidP="00077FCD">
      <w:pPr>
        <w:rPr>
          <w:rFonts w:ascii="Times New Roman" w:hAnsi="Times New Roman" w:cs="Times New Roman"/>
          <w:sz w:val="28"/>
          <w:szCs w:val="28"/>
        </w:rPr>
      </w:pPr>
      <w:r w:rsidRPr="005C1D14">
        <w:rPr>
          <w:rFonts w:ascii="Times New Roman" w:hAnsi="Times New Roman" w:cs="Times New Roman"/>
          <w:sz w:val="28"/>
          <w:szCs w:val="28"/>
        </w:rPr>
        <w:t>-</w:t>
      </w:r>
      <w:proofErr w:type="spellStart"/>
      <w:r w:rsidRPr="005C1D14">
        <w:rPr>
          <w:rFonts w:ascii="Times New Roman" w:hAnsi="Times New Roman" w:cs="Times New Roman"/>
          <w:b/>
          <w:sz w:val="28"/>
          <w:szCs w:val="28"/>
        </w:rPr>
        <w:t>F.Sc</w:t>
      </w:r>
      <w:proofErr w:type="spellEnd"/>
      <w:r w:rsidRPr="005C1D14">
        <w:rPr>
          <w:rFonts w:ascii="Times New Roman" w:hAnsi="Times New Roman" w:cs="Times New Roman"/>
          <w:b/>
          <w:sz w:val="28"/>
          <w:szCs w:val="28"/>
        </w:rPr>
        <w:t>.</w:t>
      </w:r>
      <w:r w:rsidR="00434975" w:rsidRPr="005C1D14">
        <w:rPr>
          <w:rFonts w:ascii="Times New Roman" w:hAnsi="Times New Roman" w:cs="Times New Roman"/>
          <w:b/>
          <w:sz w:val="28"/>
          <w:szCs w:val="28"/>
        </w:rPr>
        <w:t xml:space="preserve"> </w:t>
      </w:r>
      <w:r w:rsidRPr="005C1D14">
        <w:rPr>
          <w:rFonts w:ascii="Times New Roman" w:hAnsi="Times New Roman" w:cs="Times New Roman"/>
          <w:b/>
          <w:sz w:val="28"/>
          <w:szCs w:val="28"/>
        </w:rPr>
        <w:t>Pre-Medical</w:t>
      </w:r>
      <w:r w:rsidRPr="005C1D14">
        <w:rPr>
          <w:rFonts w:ascii="Times New Roman" w:hAnsi="Times New Roman" w:cs="Times New Roman"/>
          <w:sz w:val="28"/>
          <w:szCs w:val="28"/>
        </w:rPr>
        <w:tab/>
      </w:r>
    </w:p>
    <w:p w14:paraId="79FA610E" w14:textId="2E2A3985" w:rsidR="00077FCD" w:rsidRPr="005C1D14" w:rsidRDefault="00077FCD" w:rsidP="00077FCD">
      <w:pPr>
        <w:rPr>
          <w:rFonts w:ascii="Times New Roman" w:hAnsi="Times New Roman" w:cs="Times New Roman"/>
          <w:b/>
          <w:sz w:val="28"/>
          <w:szCs w:val="28"/>
        </w:rPr>
      </w:pPr>
      <w:r w:rsidRPr="005C1D14">
        <w:rPr>
          <w:rFonts w:ascii="Times New Roman" w:hAnsi="Times New Roman" w:cs="Times New Roman"/>
          <w:sz w:val="28"/>
          <w:szCs w:val="28"/>
        </w:rPr>
        <w:t>2011</w:t>
      </w:r>
      <w:r w:rsidRPr="005C1D14">
        <w:rPr>
          <w:rFonts w:ascii="Times New Roman" w:hAnsi="Times New Roman" w:cs="Times New Roman"/>
          <w:sz w:val="28"/>
          <w:szCs w:val="28"/>
        </w:rPr>
        <w:tab/>
      </w:r>
      <w:r w:rsidR="00434975" w:rsidRPr="005C1D14">
        <w:rPr>
          <w:rFonts w:ascii="Times New Roman" w:hAnsi="Times New Roman" w:cs="Times New Roman"/>
          <w:sz w:val="28"/>
          <w:szCs w:val="28"/>
        </w:rPr>
        <w:tab/>
      </w:r>
      <w:r w:rsidR="00434975" w:rsidRPr="005C1D14">
        <w:rPr>
          <w:rFonts w:ascii="Times New Roman" w:hAnsi="Times New Roman" w:cs="Times New Roman"/>
          <w:b/>
          <w:sz w:val="28"/>
          <w:szCs w:val="28"/>
        </w:rPr>
        <w:t xml:space="preserve">MARKS = </w:t>
      </w:r>
      <w:r w:rsidRPr="005C1D14">
        <w:rPr>
          <w:rFonts w:ascii="Times New Roman" w:hAnsi="Times New Roman" w:cs="Times New Roman"/>
          <w:b/>
          <w:sz w:val="28"/>
          <w:szCs w:val="28"/>
        </w:rPr>
        <w:t>950/1100</w:t>
      </w:r>
    </w:p>
    <w:p w14:paraId="24ED69FA" w14:textId="77777777" w:rsidR="00B16D65" w:rsidRPr="005C1D14" w:rsidRDefault="00B16D65" w:rsidP="00077FCD">
      <w:pPr>
        <w:rPr>
          <w:rFonts w:ascii="Times New Roman" w:hAnsi="Times New Roman" w:cs="Times New Roman"/>
          <w:b/>
          <w:sz w:val="28"/>
          <w:szCs w:val="28"/>
        </w:rPr>
      </w:pPr>
    </w:p>
    <w:p w14:paraId="204AC7AB" w14:textId="096C71AE" w:rsidR="00434975" w:rsidRPr="005C1D14" w:rsidRDefault="00077FCD" w:rsidP="00077FCD">
      <w:pPr>
        <w:rPr>
          <w:rFonts w:ascii="Times New Roman" w:hAnsi="Times New Roman" w:cs="Times New Roman"/>
          <w:sz w:val="28"/>
          <w:szCs w:val="28"/>
        </w:rPr>
      </w:pPr>
      <w:r w:rsidRPr="005C1D14">
        <w:rPr>
          <w:rFonts w:ascii="Times New Roman" w:hAnsi="Times New Roman" w:cs="Times New Roman"/>
          <w:b/>
          <w:sz w:val="28"/>
          <w:szCs w:val="28"/>
        </w:rPr>
        <w:t>Matriculation</w:t>
      </w:r>
      <w:r w:rsidR="00434975" w:rsidRPr="005C1D14">
        <w:rPr>
          <w:rFonts w:ascii="Times New Roman" w:hAnsi="Times New Roman" w:cs="Times New Roman"/>
          <w:b/>
          <w:sz w:val="28"/>
          <w:szCs w:val="28"/>
        </w:rPr>
        <w:t xml:space="preserve"> </w:t>
      </w:r>
      <w:r w:rsidRPr="005C1D14">
        <w:rPr>
          <w:rFonts w:ascii="Times New Roman" w:hAnsi="Times New Roman" w:cs="Times New Roman"/>
          <w:b/>
          <w:sz w:val="28"/>
          <w:szCs w:val="28"/>
        </w:rPr>
        <w:t>(Science)</w:t>
      </w:r>
      <w:r w:rsidRPr="005C1D14">
        <w:rPr>
          <w:rFonts w:ascii="Times New Roman" w:hAnsi="Times New Roman" w:cs="Times New Roman"/>
          <w:b/>
          <w:sz w:val="28"/>
          <w:szCs w:val="28"/>
        </w:rPr>
        <w:tab/>
      </w:r>
      <w:r w:rsidRPr="005C1D14">
        <w:rPr>
          <w:rFonts w:ascii="Times New Roman" w:hAnsi="Times New Roman" w:cs="Times New Roman"/>
          <w:sz w:val="28"/>
          <w:szCs w:val="28"/>
        </w:rPr>
        <w:tab/>
      </w:r>
    </w:p>
    <w:p w14:paraId="0120731D" w14:textId="04730934" w:rsidR="00077FCD" w:rsidRPr="005C1D14" w:rsidRDefault="00077FCD" w:rsidP="00077FCD">
      <w:pPr>
        <w:rPr>
          <w:rFonts w:ascii="Times New Roman" w:hAnsi="Times New Roman" w:cs="Times New Roman"/>
          <w:b/>
          <w:sz w:val="28"/>
          <w:szCs w:val="28"/>
        </w:rPr>
      </w:pPr>
      <w:r w:rsidRPr="005C1D14">
        <w:rPr>
          <w:rFonts w:ascii="Times New Roman" w:hAnsi="Times New Roman" w:cs="Times New Roman"/>
          <w:sz w:val="28"/>
          <w:szCs w:val="28"/>
        </w:rPr>
        <w:t>2008</w:t>
      </w:r>
      <w:r w:rsidRPr="005C1D14">
        <w:rPr>
          <w:rFonts w:ascii="Times New Roman" w:hAnsi="Times New Roman" w:cs="Times New Roman"/>
          <w:sz w:val="28"/>
          <w:szCs w:val="28"/>
        </w:rPr>
        <w:tab/>
      </w:r>
      <w:r w:rsidR="00434975" w:rsidRPr="005C1D14">
        <w:rPr>
          <w:rFonts w:ascii="Times New Roman" w:hAnsi="Times New Roman" w:cs="Times New Roman"/>
          <w:sz w:val="28"/>
          <w:szCs w:val="28"/>
        </w:rPr>
        <w:tab/>
      </w:r>
      <w:r w:rsidR="00434975" w:rsidRPr="005C1D14">
        <w:rPr>
          <w:rFonts w:ascii="Times New Roman" w:hAnsi="Times New Roman" w:cs="Times New Roman"/>
          <w:b/>
          <w:sz w:val="28"/>
          <w:szCs w:val="28"/>
        </w:rPr>
        <w:t xml:space="preserve">MARKS = </w:t>
      </w:r>
      <w:r w:rsidRPr="005C1D14">
        <w:rPr>
          <w:rFonts w:ascii="Times New Roman" w:hAnsi="Times New Roman" w:cs="Times New Roman"/>
          <w:b/>
          <w:sz w:val="28"/>
          <w:szCs w:val="28"/>
        </w:rPr>
        <w:t>760/850</w:t>
      </w:r>
    </w:p>
    <w:p w14:paraId="670EE24F" w14:textId="51402923" w:rsidR="00077FCD" w:rsidRPr="005C1D14" w:rsidRDefault="00192DA9" w:rsidP="00C46966">
      <w:pPr>
        <w:tabs>
          <w:tab w:val="left" w:pos="6525"/>
        </w:tabs>
        <w:rPr>
          <w:rFonts w:ascii="Times New Roman" w:hAnsi="Times New Roman" w:cs="Times New Roman"/>
        </w:rPr>
      </w:pPr>
      <w:r w:rsidRPr="005C1D14">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6D4D3E90" wp14:editId="0F86FA9A">
                <wp:simplePos x="0" y="0"/>
                <wp:positionH relativeFrom="page">
                  <wp:posOffset>10795</wp:posOffset>
                </wp:positionH>
                <wp:positionV relativeFrom="paragraph">
                  <wp:posOffset>175260</wp:posOffset>
                </wp:positionV>
                <wp:extent cx="3572510" cy="2997835"/>
                <wp:effectExtent l="0" t="0" r="27940" b="12065"/>
                <wp:wrapNone/>
                <wp:docPr id="16" name="Rectangle: Rounded Corners 16"/>
                <wp:cNvGraphicFramePr/>
                <a:graphic xmlns:a="http://schemas.openxmlformats.org/drawingml/2006/main">
                  <a:graphicData uri="http://schemas.microsoft.com/office/word/2010/wordprocessingShape">
                    <wps:wsp>
                      <wps:cNvSpPr/>
                      <wps:spPr>
                        <a:xfrm>
                          <a:off x="0" y="0"/>
                          <a:ext cx="3572510" cy="2997835"/>
                        </a:xfrm>
                        <a:prstGeom prst="round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E857D6A" w14:textId="1D18943D" w:rsidR="00A31747" w:rsidRPr="00B16D65" w:rsidRDefault="00A31747" w:rsidP="00AD57E7">
                            <w:pPr>
                              <w:pStyle w:val="ListParagraph"/>
                              <w:numPr>
                                <w:ilvl w:val="0"/>
                                <w:numId w:val="2"/>
                              </w:numPr>
                              <w:jc w:val="both"/>
                              <w:rPr>
                                <w:b/>
                                <w:sz w:val="28"/>
                                <w:szCs w:val="28"/>
                                <w:u w:val="single"/>
                              </w:rPr>
                            </w:pPr>
                            <w:r w:rsidRPr="00B16D65">
                              <w:rPr>
                                <w:b/>
                                <w:sz w:val="28"/>
                                <w:szCs w:val="28"/>
                                <w:u w:val="single"/>
                              </w:rPr>
                              <w:t xml:space="preserve">Computational or Quantitative Skills  </w:t>
                            </w:r>
                          </w:p>
                          <w:p w14:paraId="52FBAD9E" w14:textId="77777777" w:rsidR="009730C4" w:rsidRPr="00B16D65" w:rsidRDefault="009730C4" w:rsidP="009730C4">
                            <w:pPr>
                              <w:ind w:left="360"/>
                              <w:jc w:val="both"/>
                              <w:rPr>
                                <w:b/>
                                <w:sz w:val="28"/>
                                <w:szCs w:val="28"/>
                                <w:u w:val="single"/>
                              </w:rPr>
                            </w:pPr>
                          </w:p>
                          <w:p w14:paraId="2E2ADE26" w14:textId="666407A4" w:rsidR="00B71D04" w:rsidRPr="00B16D65" w:rsidRDefault="00A31747" w:rsidP="009730C4">
                            <w:pPr>
                              <w:jc w:val="both"/>
                              <w:rPr>
                                <w:sz w:val="28"/>
                                <w:szCs w:val="28"/>
                              </w:rPr>
                            </w:pPr>
                            <w:r w:rsidRPr="00B16D65">
                              <w:rPr>
                                <w:sz w:val="28"/>
                                <w:szCs w:val="28"/>
                              </w:rPr>
                              <w:tab/>
                            </w:r>
                            <w:r w:rsidR="00BE3810" w:rsidRPr="00B16D65">
                              <w:rPr>
                                <w:b/>
                                <w:sz w:val="28"/>
                                <w:szCs w:val="28"/>
                              </w:rPr>
                              <w:t xml:space="preserve">Certified </w:t>
                            </w:r>
                            <w:r w:rsidR="00F15D41" w:rsidRPr="00B16D65">
                              <w:rPr>
                                <w:b/>
                                <w:sz w:val="28"/>
                                <w:szCs w:val="28"/>
                              </w:rPr>
                              <w:t>computational skills</w:t>
                            </w:r>
                            <w:r w:rsidR="00F15D41" w:rsidRPr="00B16D65">
                              <w:rPr>
                                <w:sz w:val="28"/>
                                <w:szCs w:val="28"/>
                              </w:rPr>
                              <w:t xml:space="preserve"> </w:t>
                            </w:r>
                            <w:r w:rsidR="00B16D65" w:rsidRPr="00192DA9">
                              <w:rPr>
                                <w:b/>
                                <w:sz w:val="28"/>
                                <w:szCs w:val="28"/>
                              </w:rPr>
                              <w:t>in:</w:t>
                            </w:r>
                          </w:p>
                          <w:p w14:paraId="371B4F3F" w14:textId="77777777" w:rsidR="00B71D04" w:rsidRPr="00B16D65" w:rsidRDefault="00B71D04" w:rsidP="009730C4">
                            <w:pPr>
                              <w:jc w:val="both"/>
                              <w:rPr>
                                <w:b/>
                                <w:sz w:val="28"/>
                                <w:szCs w:val="28"/>
                              </w:rPr>
                            </w:pPr>
                          </w:p>
                          <w:p w14:paraId="3DFB6A51" w14:textId="60C6044D" w:rsidR="009730C4" w:rsidRPr="00B16D65" w:rsidRDefault="009730C4" w:rsidP="00AD57E7">
                            <w:pPr>
                              <w:pStyle w:val="ListParagraph"/>
                              <w:numPr>
                                <w:ilvl w:val="0"/>
                                <w:numId w:val="19"/>
                              </w:numPr>
                              <w:jc w:val="both"/>
                              <w:rPr>
                                <w:sz w:val="28"/>
                                <w:szCs w:val="28"/>
                              </w:rPr>
                            </w:pPr>
                            <w:r w:rsidRPr="00B16D65">
                              <w:rPr>
                                <w:sz w:val="28"/>
                                <w:szCs w:val="28"/>
                              </w:rPr>
                              <w:t xml:space="preserve">Microsoft office </w:t>
                            </w:r>
                            <w:r w:rsidRPr="00B16D65">
                              <w:rPr>
                                <w:sz w:val="28"/>
                                <w:szCs w:val="28"/>
                              </w:rPr>
                              <w:tab/>
                            </w:r>
                          </w:p>
                          <w:p w14:paraId="37128E2A" w14:textId="5C407F21" w:rsidR="009730C4" w:rsidRPr="00B16D65" w:rsidRDefault="009730C4" w:rsidP="00AD57E7">
                            <w:pPr>
                              <w:pStyle w:val="ListParagraph"/>
                              <w:numPr>
                                <w:ilvl w:val="0"/>
                                <w:numId w:val="19"/>
                              </w:numPr>
                              <w:rPr>
                                <w:sz w:val="28"/>
                                <w:szCs w:val="28"/>
                              </w:rPr>
                            </w:pPr>
                            <w:r w:rsidRPr="00B16D65">
                              <w:rPr>
                                <w:sz w:val="28"/>
                                <w:szCs w:val="28"/>
                              </w:rPr>
                              <w:t>Excel</w:t>
                            </w:r>
                          </w:p>
                          <w:p w14:paraId="27278B14" w14:textId="39F17C02" w:rsidR="009730C4" w:rsidRPr="00B16D65" w:rsidRDefault="009730C4" w:rsidP="00AD57E7">
                            <w:pPr>
                              <w:pStyle w:val="ListParagraph"/>
                              <w:numPr>
                                <w:ilvl w:val="0"/>
                                <w:numId w:val="19"/>
                              </w:numPr>
                              <w:rPr>
                                <w:sz w:val="28"/>
                                <w:szCs w:val="28"/>
                              </w:rPr>
                            </w:pPr>
                            <w:r w:rsidRPr="00B16D65">
                              <w:rPr>
                                <w:sz w:val="28"/>
                                <w:szCs w:val="28"/>
                              </w:rPr>
                              <w:t>power point</w:t>
                            </w:r>
                          </w:p>
                          <w:p w14:paraId="6E8E7729" w14:textId="002F3412" w:rsidR="009730C4" w:rsidRPr="00B16D65" w:rsidRDefault="009730C4" w:rsidP="00AD57E7">
                            <w:pPr>
                              <w:pStyle w:val="ListParagraph"/>
                              <w:numPr>
                                <w:ilvl w:val="0"/>
                                <w:numId w:val="19"/>
                              </w:numPr>
                              <w:rPr>
                                <w:sz w:val="28"/>
                                <w:szCs w:val="28"/>
                              </w:rPr>
                            </w:pPr>
                            <w:r w:rsidRPr="00B16D65">
                              <w:rPr>
                                <w:sz w:val="28"/>
                                <w:szCs w:val="28"/>
                              </w:rPr>
                              <w:t xml:space="preserve">Internet browsing </w:t>
                            </w:r>
                          </w:p>
                          <w:p w14:paraId="5716F49F" w14:textId="77777777" w:rsidR="009730C4" w:rsidRPr="00B16D65" w:rsidRDefault="009730C4" w:rsidP="00AD57E7">
                            <w:pPr>
                              <w:pStyle w:val="ListParagraph"/>
                              <w:numPr>
                                <w:ilvl w:val="0"/>
                                <w:numId w:val="19"/>
                              </w:numPr>
                              <w:rPr>
                                <w:sz w:val="28"/>
                                <w:szCs w:val="28"/>
                              </w:rPr>
                            </w:pPr>
                            <w:proofErr w:type="spellStart"/>
                            <w:r w:rsidRPr="00B16D65">
                              <w:rPr>
                                <w:sz w:val="28"/>
                                <w:szCs w:val="28"/>
                              </w:rPr>
                              <w:t>Statistix</w:t>
                            </w:r>
                            <w:proofErr w:type="spellEnd"/>
                            <w:r w:rsidRPr="00B16D65">
                              <w:rPr>
                                <w:sz w:val="28"/>
                                <w:szCs w:val="28"/>
                              </w:rPr>
                              <w:t xml:space="preserve"> for data analysis</w:t>
                            </w:r>
                          </w:p>
                          <w:p w14:paraId="279FF051" w14:textId="749E71CB" w:rsidR="009730C4" w:rsidRPr="00B16D65" w:rsidRDefault="009730C4" w:rsidP="00AD57E7">
                            <w:pPr>
                              <w:pStyle w:val="ListParagraph"/>
                              <w:numPr>
                                <w:ilvl w:val="0"/>
                                <w:numId w:val="19"/>
                              </w:numPr>
                              <w:rPr>
                                <w:sz w:val="28"/>
                                <w:szCs w:val="28"/>
                              </w:rPr>
                            </w:pPr>
                            <w:r w:rsidRPr="00B16D65">
                              <w:rPr>
                                <w:sz w:val="28"/>
                                <w:szCs w:val="28"/>
                              </w:rPr>
                              <w:t xml:space="preserve"> typing master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4D3E90" id="Rectangle: Rounded Corners 16" o:spid="_x0000_s1032" style="position:absolute;margin-left:.85pt;margin-top:13.8pt;width:281.3pt;height:236.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" fillcolor="white [3201]" strokecolor="white [3212]" strokeweight="1pt">
                <v:stroke joinstyle="miter"/>
                <v:textbox>
                  <w:txbxContent>
                    <w:p w14:paraId="5E857D6A" w14:textId="1D18943D" w:rsidR="00A31747" w:rsidRPr="00B16D65" w:rsidRDefault="00A31747" w:rsidP="00AD57E7">
                      <w:pPr>
                        <w:pStyle w:val="ListParagraph"/>
                        <w:numPr>
                          <w:ilvl w:val="0"/>
                          <w:numId w:val="2"/>
                        </w:numPr>
                        <w:jc w:val="both"/>
                        <w:rPr>
                          <w:b/>
                          <w:sz w:val="28"/>
                          <w:szCs w:val="28"/>
                          <w:u w:val="single"/>
                        </w:rPr>
                      </w:pPr>
                      <w:r w:rsidRPr="00B16D65">
                        <w:rPr>
                          <w:b/>
                          <w:sz w:val="28"/>
                          <w:szCs w:val="28"/>
                          <w:u w:val="single"/>
                        </w:rPr>
                        <w:t xml:space="preserve">Computational or Quantitative Skills  </w:t>
                      </w:r>
                    </w:p>
                    <w:p w14:paraId="52FBAD9E" w14:textId="77777777" w:rsidR="009730C4" w:rsidRPr="00B16D65" w:rsidRDefault="009730C4" w:rsidP="009730C4">
                      <w:pPr>
                        <w:ind w:left="360"/>
                        <w:jc w:val="both"/>
                        <w:rPr>
                          <w:b/>
                          <w:sz w:val="28"/>
                          <w:szCs w:val="28"/>
                          <w:u w:val="single"/>
                        </w:rPr>
                      </w:pPr>
                    </w:p>
                    <w:p w14:paraId="2E2ADE26" w14:textId="666407A4" w:rsidR="00B71D04" w:rsidRPr="00B16D65" w:rsidRDefault="00A31747" w:rsidP="009730C4">
                      <w:pPr>
                        <w:jc w:val="both"/>
                        <w:rPr>
                          <w:sz w:val="28"/>
                          <w:szCs w:val="28"/>
                        </w:rPr>
                      </w:pPr>
                      <w:r w:rsidRPr="00B16D65">
                        <w:rPr>
                          <w:sz w:val="28"/>
                          <w:szCs w:val="28"/>
                        </w:rPr>
                        <w:tab/>
                      </w:r>
                      <w:r w:rsidR="00BE3810" w:rsidRPr="00B16D65">
                        <w:rPr>
                          <w:b/>
                          <w:sz w:val="28"/>
                          <w:szCs w:val="28"/>
                        </w:rPr>
                        <w:t xml:space="preserve">Certified </w:t>
                      </w:r>
                      <w:r w:rsidR="00F15D41" w:rsidRPr="00B16D65">
                        <w:rPr>
                          <w:b/>
                          <w:sz w:val="28"/>
                          <w:szCs w:val="28"/>
                        </w:rPr>
                        <w:t>computational skills</w:t>
                      </w:r>
                      <w:r w:rsidR="00F15D41" w:rsidRPr="00B16D65">
                        <w:rPr>
                          <w:sz w:val="28"/>
                          <w:szCs w:val="28"/>
                        </w:rPr>
                        <w:t xml:space="preserve"> </w:t>
                      </w:r>
                      <w:r w:rsidR="00B16D65" w:rsidRPr="00192DA9">
                        <w:rPr>
                          <w:b/>
                          <w:sz w:val="28"/>
                          <w:szCs w:val="28"/>
                        </w:rPr>
                        <w:t>in:</w:t>
                      </w:r>
                    </w:p>
                    <w:p w14:paraId="371B4F3F" w14:textId="77777777" w:rsidR="00B71D04" w:rsidRPr="00B16D65" w:rsidRDefault="00B71D04" w:rsidP="009730C4">
                      <w:pPr>
                        <w:jc w:val="both"/>
                        <w:rPr>
                          <w:b/>
                          <w:sz w:val="28"/>
                          <w:szCs w:val="28"/>
                        </w:rPr>
                      </w:pPr>
                    </w:p>
                    <w:p w14:paraId="3DFB6A51" w14:textId="60C6044D" w:rsidR="009730C4" w:rsidRPr="00B16D65" w:rsidRDefault="009730C4" w:rsidP="00AD57E7">
                      <w:pPr>
                        <w:pStyle w:val="ListParagraph"/>
                        <w:numPr>
                          <w:ilvl w:val="0"/>
                          <w:numId w:val="19"/>
                        </w:numPr>
                        <w:jc w:val="both"/>
                        <w:rPr>
                          <w:sz w:val="28"/>
                          <w:szCs w:val="28"/>
                        </w:rPr>
                      </w:pPr>
                      <w:r w:rsidRPr="00B16D65">
                        <w:rPr>
                          <w:sz w:val="28"/>
                          <w:szCs w:val="28"/>
                        </w:rPr>
                        <w:t xml:space="preserve">Microsoft office </w:t>
                      </w:r>
                      <w:r w:rsidRPr="00B16D65">
                        <w:rPr>
                          <w:sz w:val="28"/>
                          <w:szCs w:val="28"/>
                        </w:rPr>
                        <w:tab/>
                      </w:r>
                    </w:p>
                    <w:p w14:paraId="37128E2A" w14:textId="5C407F21" w:rsidR="009730C4" w:rsidRPr="00B16D65" w:rsidRDefault="009730C4" w:rsidP="00AD57E7">
                      <w:pPr>
                        <w:pStyle w:val="ListParagraph"/>
                        <w:numPr>
                          <w:ilvl w:val="0"/>
                          <w:numId w:val="19"/>
                        </w:numPr>
                        <w:rPr>
                          <w:sz w:val="28"/>
                          <w:szCs w:val="28"/>
                        </w:rPr>
                      </w:pPr>
                      <w:r w:rsidRPr="00B16D65">
                        <w:rPr>
                          <w:sz w:val="28"/>
                          <w:szCs w:val="28"/>
                        </w:rPr>
                        <w:t>Excel</w:t>
                      </w:r>
                    </w:p>
                    <w:p w14:paraId="27278B14" w14:textId="39F17C02" w:rsidR="009730C4" w:rsidRPr="00B16D65" w:rsidRDefault="009730C4" w:rsidP="00AD57E7">
                      <w:pPr>
                        <w:pStyle w:val="ListParagraph"/>
                        <w:numPr>
                          <w:ilvl w:val="0"/>
                          <w:numId w:val="19"/>
                        </w:numPr>
                        <w:rPr>
                          <w:sz w:val="28"/>
                          <w:szCs w:val="28"/>
                        </w:rPr>
                      </w:pPr>
                      <w:r w:rsidRPr="00B16D65">
                        <w:rPr>
                          <w:sz w:val="28"/>
                          <w:szCs w:val="28"/>
                        </w:rPr>
                        <w:t>power point</w:t>
                      </w:r>
                    </w:p>
                    <w:p w14:paraId="6E8E7729" w14:textId="002F3412" w:rsidR="009730C4" w:rsidRPr="00B16D65" w:rsidRDefault="009730C4" w:rsidP="00AD57E7">
                      <w:pPr>
                        <w:pStyle w:val="ListParagraph"/>
                        <w:numPr>
                          <w:ilvl w:val="0"/>
                          <w:numId w:val="19"/>
                        </w:numPr>
                        <w:rPr>
                          <w:sz w:val="28"/>
                          <w:szCs w:val="28"/>
                        </w:rPr>
                      </w:pPr>
                      <w:r w:rsidRPr="00B16D65">
                        <w:rPr>
                          <w:sz w:val="28"/>
                          <w:szCs w:val="28"/>
                        </w:rPr>
                        <w:t xml:space="preserve">Internet browsing </w:t>
                      </w:r>
                    </w:p>
                    <w:p w14:paraId="5716F49F" w14:textId="77777777" w:rsidR="009730C4" w:rsidRPr="00B16D65" w:rsidRDefault="009730C4" w:rsidP="00AD57E7">
                      <w:pPr>
                        <w:pStyle w:val="ListParagraph"/>
                        <w:numPr>
                          <w:ilvl w:val="0"/>
                          <w:numId w:val="19"/>
                        </w:numPr>
                        <w:rPr>
                          <w:sz w:val="28"/>
                          <w:szCs w:val="28"/>
                        </w:rPr>
                      </w:pPr>
                      <w:proofErr w:type="spellStart"/>
                      <w:r w:rsidRPr="00B16D65">
                        <w:rPr>
                          <w:sz w:val="28"/>
                          <w:szCs w:val="28"/>
                        </w:rPr>
                        <w:t>Statistix</w:t>
                      </w:r>
                      <w:proofErr w:type="spellEnd"/>
                      <w:r w:rsidRPr="00B16D65">
                        <w:rPr>
                          <w:sz w:val="28"/>
                          <w:szCs w:val="28"/>
                        </w:rPr>
                        <w:t xml:space="preserve"> for data analysis</w:t>
                      </w:r>
                    </w:p>
                    <w:p w14:paraId="279FF051" w14:textId="749E71CB" w:rsidR="009730C4" w:rsidRPr="00B16D65" w:rsidRDefault="009730C4" w:rsidP="00AD57E7">
                      <w:pPr>
                        <w:pStyle w:val="ListParagraph"/>
                        <w:numPr>
                          <w:ilvl w:val="0"/>
                          <w:numId w:val="19"/>
                        </w:numPr>
                        <w:rPr>
                          <w:sz w:val="28"/>
                          <w:szCs w:val="28"/>
                        </w:rPr>
                      </w:pPr>
                      <w:r w:rsidRPr="00B16D65">
                        <w:rPr>
                          <w:sz w:val="28"/>
                          <w:szCs w:val="28"/>
                        </w:rPr>
                        <w:t xml:space="preserve"> typing master</w:t>
                      </w:r>
                    </w:p>
                  </w:txbxContent>
                </v:textbox>
                <w10:wrap anchorx="page"/>
              </v:roundrect>
            </w:pict>
          </mc:Fallback>
        </mc:AlternateContent>
      </w:r>
      <w:r w:rsidR="00C46966" w:rsidRPr="005C1D14">
        <w:rPr>
          <w:rFonts w:ascii="Times New Roman" w:hAnsi="Times New Roman" w:cs="Times New Roman"/>
        </w:rPr>
        <w:tab/>
      </w:r>
    </w:p>
    <w:p w14:paraId="1E0B98E2" w14:textId="67A18300" w:rsidR="00A9204E" w:rsidRPr="005C1D14" w:rsidRDefault="00530AAB" w:rsidP="00077FCD">
      <w:pPr>
        <w:rPr>
          <w:rFonts w:ascii="Times New Roman" w:hAnsi="Times New Roman" w:cs="Times New Roman"/>
        </w:rPr>
      </w:pPr>
      <w:r w:rsidRPr="005C1D14">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194E12D5" wp14:editId="6CAAD0C3">
                <wp:simplePos x="0" y="0"/>
                <wp:positionH relativeFrom="page">
                  <wp:posOffset>3583172</wp:posOffset>
                </wp:positionH>
                <wp:positionV relativeFrom="paragraph">
                  <wp:posOffset>15064</wp:posOffset>
                </wp:positionV>
                <wp:extent cx="4026535" cy="3683310"/>
                <wp:effectExtent l="0" t="0" r="12065" b="12700"/>
                <wp:wrapNone/>
                <wp:docPr id="19" name="Rectangle 19"/>
                <wp:cNvGraphicFramePr/>
                <a:graphic xmlns:a="http://schemas.openxmlformats.org/drawingml/2006/main">
                  <a:graphicData uri="http://schemas.microsoft.com/office/word/2010/wordprocessingShape">
                    <wps:wsp>
                      <wps:cNvSpPr/>
                      <wps:spPr>
                        <a:xfrm>
                          <a:off x="0" y="0"/>
                          <a:ext cx="4026535" cy="3683310"/>
                        </a:xfrm>
                        <a:prstGeom prst="rect">
                          <a:avLst/>
                        </a:prstGeom>
                        <a:solidFill>
                          <a:sysClr val="window" lastClr="FFFFFF"/>
                        </a:solidFill>
                        <a:ln w="12700" cap="flat" cmpd="sng" algn="ctr">
                          <a:solidFill>
                            <a:sysClr val="window" lastClr="FFFFFF"/>
                          </a:solidFill>
                          <a:prstDash val="solid"/>
                          <a:miter lim="800000"/>
                        </a:ln>
                        <a:effectLst/>
                      </wps:spPr>
                      <wps:txbx>
                        <w:txbxContent>
                          <w:p w14:paraId="4B9E9DF1" w14:textId="753369F7" w:rsidR="00AC4C7D" w:rsidRPr="00192DA9" w:rsidRDefault="00C46966" w:rsidP="00AC4C7D">
                            <w:pPr>
                              <w:pStyle w:val="ListParagraph"/>
                              <w:numPr>
                                <w:ilvl w:val="0"/>
                                <w:numId w:val="7"/>
                              </w:numPr>
                              <w:spacing w:line="360" w:lineRule="auto"/>
                              <w:jc w:val="both"/>
                              <w:rPr>
                                <w:rFonts w:eastAsia="Malgun Gothic" w:cs="Times New Roman"/>
                                <w:b/>
                                <w:sz w:val="28"/>
                                <w:szCs w:val="28"/>
                                <w:u w:val="double"/>
                              </w:rPr>
                            </w:pPr>
                            <w:r w:rsidRPr="00192DA9">
                              <w:rPr>
                                <w:rFonts w:eastAsia="Malgun Gothic" w:cs="Times New Roman"/>
                                <w:b/>
                                <w:sz w:val="28"/>
                                <w:szCs w:val="28"/>
                                <w:u w:val="double"/>
                              </w:rPr>
                              <w:t>Internships</w:t>
                            </w:r>
                            <w:r w:rsidR="00AC4C7D" w:rsidRPr="00192DA9">
                              <w:rPr>
                                <w:rFonts w:eastAsia="Malgun Gothic" w:cs="Times New Roman"/>
                                <w:b/>
                                <w:sz w:val="28"/>
                                <w:szCs w:val="28"/>
                                <w:u w:val="double"/>
                              </w:rPr>
                              <w:t xml:space="preserve"> and short courses:</w:t>
                            </w:r>
                          </w:p>
                          <w:p w14:paraId="50751F7E" w14:textId="5D603C5B" w:rsidR="00530AAB" w:rsidRPr="00530AAB" w:rsidRDefault="00530AAB" w:rsidP="00530AAB">
                            <w:pPr>
                              <w:pStyle w:val="ListParagraph"/>
                              <w:numPr>
                                <w:ilvl w:val="0"/>
                                <w:numId w:val="27"/>
                              </w:numPr>
                              <w:autoSpaceDE w:val="0"/>
                              <w:autoSpaceDN w:val="0"/>
                              <w:adjustRightInd w:val="0"/>
                              <w:snapToGrid w:val="0"/>
                              <w:spacing w:line="240" w:lineRule="atLeast"/>
                              <w:rPr>
                                <w:rFonts w:eastAsia="Times New Roman" w:cs="Times New Roman"/>
                                <w:color w:val="000000"/>
                                <w:sz w:val="25"/>
                                <w:szCs w:val="25"/>
                              </w:rPr>
                            </w:pPr>
                            <w:r w:rsidRPr="00530AAB">
                              <w:rPr>
                                <w:rFonts w:eastAsia="Times New Roman" w:cs="Times New Roman"/>
                                <w:sz w:val="25"/>
                                <w:szCs w:val="25"/>
                              </w:rPr>
                              <w:t>“</w:t>
                            </w:r>
                            <w:r w:rsidR="00192DA9" w:rsidRPr="00530AAB">
                              <w:rPr>
                                <w:rFonts w:eastAsia="Times New Roman" w:cs="Times New Roman"/>
                                <w:sz w:val="25"/>
                                <w:szCs w:val="25"/>
                              </w:rPr>
                              <w:t>C</w:t>
                            </w:r>
                            <w:r w:rsidR="00192DA9" w:rsidRPr="00530AAB">
                              <w:rPr>
                                <w:rFonts w:eastAsia="Times New Roman" w:cs="Times New Roman"/>
                                <w:color w:val="000000"/>
                                <w:sz w:val="25"/>
                                <w:szCs w:val="25"/>
                              </w:rPr>
                              <w:t>areer Development</w:t>
                            </w:r>
                            <w:r w:rsidRPr="00530AAB">
                              <w:rPr>
                                <w:rFonts w:eastAsia="Times New Roman" w:cs="Times New Roman"/>
                                <w:color w:val="000000"/>
                                <w:sz w:val="25"/>
                                <w:szCs w:val="25"/>
                              </w:rPr>
                              <w:t xml:space="preserve"> </w:t>
                            </w:r>
                            <w:bookmarkStart w:id="0" w:name="_GoBack"/>
                            <w:bookmarkEnd w:id="0"/>
                            <w:r w:rsidRPr="00530AAB">
                              <w:rPr>
                                <w:rFonts w:eastAsia="Times New Roman" w:cs="Times New Roman"/>
                                <w:color w:val="000000"/>
                                <w:sz w:val="25"/>
                                <w:szCs w:val="25"/>
                              </w:rPr>
                              <w:t xml:space="preserve"> short course” by  University  of Pennsylvania U.S.A. (2018).</w:t>
                            </w:r>
                          </w:p>
                          <w:p w14:paraId="072D766F" w14:textId="77777777" w:rsidR="00B71D04" w:rsidRPr="00B16D65" w:rsidRDefault="00B71D04" w:rsidP="00B71D04">
                            <w:pPr>
                              <w:pStyle w:val="ListParagraph"/>
                              <w:jc w:val="both"/>
                              <w:rPr>
                                <w:rFonts w:eastAsia="Malgun Gothic" w:cs="Times New Roman"/>
                                <w:b/>
                                <w:sz w:val="24"/>
                                <w:szCs w:val="24"/>
                              </w:rPr>
                            </w:pPr>
                          </w:p>
                          <w:p w14:paraId="1B6D0226" w14:textId="6D101A38" w:rsidR="00AC4C7D" w:rsidRPr="00B16D65" w:rsidRDefault="00AC4C7D" w:rsidP="00AC4C7D">
                            <w:pPr>
                              <w:pStyle w:val="ListParagraph"/>
                              <w:numPr>
                                <w:ilvl w:val="0"/>
                                <w:numId w:val="25"/>
                              </w:numPr>
                              <w:jc w:val="both"/>
                              <w:rPr>
                                <w:rFonts w:eastAsia="Malgun Gothic" w:cs="Times New Roman"/>
                                <w:b/>
                                <w:sz w:val="24"/>
                                <w:szCs w:val="24"/>
                              </w:rPr>
                            </w:pPr>
                            <w:r w:rsidRPr="00B16D65">
                              <w:rPr>
                                <w:rFonts w:eastAsia="Malgun Gothic" w:cs="Times New Roman"/>
                                <w:b/>
                                <w:sz w:val="24"/>
                                <w:szCs w:val="24"/>
                              </w:rPr>
                              <w:t xml:space="preserve">“Genomics, Decoding the universal language of life” </w:t>
                            </w:r>
                            <w:r w:rsidRPr="00B16D65">
                              <w:rPr>
                                <w:rFonts w:eastAsia="Malgun Gothic" w:cs="Times New Roman"/>
                                <w:sz w:val="24"/>
                                <w:szCs w:val="24"/>
                              </w:rPr>
                              <w:t xml:space="preserve">short course by </w:t>
                            </w:r>
                            <w:r w:rsidRPr="00B16D65">
                              <w:rPr>
                                <w:rFonts w:eastAsia="Malgun Gothic" w:cs="Times New Roman"/>
                                <w:b/>
                                <w:sz w:val="24"/>
                                <w:szCs w:val="24"/>
                              </w:rPr>
                              <w:t>university of Illinois at Urbane Champaign U.S.A.</w:t>
                            </w:r>
                            <w:r w:rsidR="006E6492" w:rsidRPr="00B16D65">
                              <w:rPr>
                                <w:rFonts w:eastAsia="Malgun Gothic" w:cs="Times New Roman"/>
                                <w:b/>
                                <w:sz w:val="24"/>
                                <w:szCs w:val="24"/>
                              </w:rPr>
                              <w:t xml:space="preserve"> (</w:t>
                            </w:r>
                            <w:r w:rsidR="00097DAA" w:rsidRPr="00B16D65">
                              <w:rPr>
                                <w:rFonts w:eastAsia="Malgun Gothic" w:cs="Times New Roman"/>
                                <w:b/>
                                <w:sz w:val="24"/>
                                <w:szCs w:val="24"/>
                              </w:rPr>
                              <w:t>2018</w:t>
                            </w:r>
                            <w:r w:rsidR="006E6492" w:rsidRPr="00B16D65">
                              <w:rPr>
                                <w:rFonts w:eastAsia="Malgun Gothic" w:cs="Times New Roman"/>
                                <w:b/>
                                <w:sz w:val="24"/>
                                <w:szCs w:val="24"/>
                              </w:rPr>
                              <w:t xml:space="preserve">) </w:t>
                            </w:r>
                          </w:p>
                          <w:p w14:paraId="38A4CFBE" w14:textId="77777777" w:rsidR="00B71D04" w:rsidRPr="00B16D65" w:rsidRDefault="00B71D04" w:rsidP="00B71D04">
                            <w:pPr>
                              <w:pStyle w:val="ListParagraph"/>
                              <w:rPr>
                                <w:rFonts w:eastAsia="Malgun Gothic" w:cs="Times New Roman"/>
                                <w:b/>
                                <w:sz w:val="24"/>
                                <w:szCs w:val="24"/>
                              </w:rPr>
                            </w:pPr>
                          </w:p>
                          <w:p w14:paraId="3801D067" w14:textId="77777777" w:rsidR="00B71D04" w:rsidRPr="00B16D65" w:rsidRDefault="00B71D04" w:rsidP="00B71D04">
                            <w:pPr>
                              <w:jc w:val="both"/>
                              <w:rPr>
                                <w:rFonts w:eastAsia="Malgun Gothic" w:cs="Times New Roman"/>
                                <w:b/>
                                <w:sz w:val="24"/>
                                <w:szCs w:val="24"/>
                              </w:rPr>
                            </w:pPr>
                          </w:p>
                          <w:p w14:paraId="5828D2A4" w14:textId="67D2E898" w:rsidR="00C46966" w:rsidRPr="00B16D65" w:rsidRDefault="00C46966" w:rsidP="00705ACB">
                            <w:pPr>
                              <w:pStyle w:val="ListParagraph"/>
                              <w:numPr>
                                <w:ilvl w:val="0"/>
                                <w:numId w:val="22"/>
                              </w:numPr>
                              <w:jc w:val="both"/>
                              <w:rPr>
                                <w:rFonts w:eastAsia="Malgun Gothic" w:cs="Times New Roman"/>
                                <w:b/>
                                <w:sz w:val="24"/>
                                <w:szCs w:val="24"/>
                              </w:rPr>
                            </w:pPr>
                            <w:r w:rsidRPr="00B16D65">
                              <w:rPr>
                                <w:rFonts w:eastAsia="Malgun Gothic" w:cs="Times New Roman"/>
                                <w:sz w:val="24"/>
                                <w:szCs w:val="24"/>
                              </w:rPr>
                              <w:t xml:space="preserve">Certificate of appreciation for participate in </w:t>
                            </w:r>
                            <w:r w:rsidR="00705ACB" w:rsidRPr="00B16D65">
                              <w:rPr>
                                <w:rFonts w:eastAsia="Malgun Gothic" w:cs="Times New Roman"/>
                                <w:sz w:val="24"/>
                                <w:szCs w:val="24"/>
                              </w:rPr>
                              <w:t>6 weeks</w:t>
                            </w:r>
                            <w:r w:rsidRPr="00B16D65">
                              <w:rPr>
                                <w:rFonts w:eastAsia="Malgun Gothic" w:cs="Times New Roman"/>
                                <w:sz w:val="24"/>
                                <w:szCs w:val="24"/>
                              </w:rPr>
                              <w:t xml:space="preserve"> National internship 2015 (for writing articles) organized by </w:t>
                            </w:r>
                            <w:r w:rsidRPr="00B16D65">
                              <w:rPr>
                                <w:rFonts w:eastAsia="Malgun Gothic" w:cs="Times New Roman"/>
                                <w:b/>
                                <w:sz w:val="24"/>
                                <w:szCs w:val="24"/>
                              </w:rPr>
                              <w:t>BRAND PAKISTAN</w:t>
                            </w:r>
                            <w:r w:rsidRPr="00B16D65">
                              <w:rPr>
                                <w:rFonts w:eastAsia="Malgun Gothic" w:cs="Times New Roman"/>
                                <w:sz w:val="24"/>
                                <w:szCs w:val="24"/>
                              </w:rPr>
                              <w:t xml:space="preserve"> Islamabad.</w:t>
                            </w:r>
                          </w:p>
                          <w:p w14:paraId="2132059C" w14:textId="77777777" w:rsidR="00B71D04" w:rsidRPr="00B16D65" w:rsidRDefault="00B71D04" w:rsidP="00B71D04">
                            <w:pPr>
                              <w:pStyle w:val="ListParagraph"/>
                              <w:jc w:val="both"/>
                              <w:rPr>
                                <w:rFonts w:eastAsia="Malgun Gothic" w:cs="Times New Roman"/>
                                <w:b/>
                                <w:sz w:val="24"/>
                                <w:szCs w:val="24"/>
                              </w:rPr>
                            </w:pPr>
                          </w:p>
                          <w:p w14:paraId="3125BB2A" w14:textId="38F4B5A2" w:rsidR="00C46966" w:rsidRPr="00B16D65" w:rsidRDefault="00C46966" w:rsidP="00705ACB">
                            <w:pPr>
                              <w:pStyle w:val="ListParagraph"/>
                              <w:numPr>
                                <w:ilvl w:val="0"/>
                                <w:numId w:val="22"/>
                              </w:numPr>
                              <w:jc w:val="both"/>
                              <w:rPr>
                                <w:rFonts w:eastAsia="Malgun Gothic" w:cs="Times New Roman"/>
                                <w:sz w:val="24"/>
                                <w:szCs w:val="24"/>
                              </w:rPr>
                            </w:pPr>
                            <w:r w:rsidRPr="00B16D65">
                              <w:rPr>
                                <w:rFonts w:eastAsia="Malgun Gothic" w:cs="Times New Roman"/>
                                <w:sz w:val="24"/>
                                <w:szCs w:val="24"/>
                              </w:rPr>
                              <w:t>Certificate for actively working two month</w:t>
                            </w:r>
                            <w:r w:rsidR="00705ACB" w:rsidRPr="00B16D65">
                              <w:rPr>
                                <w:rFonts w:eastAsia="Malgun Gothic" w:cs="Times New Roman"/>
                                <w:sz w:val="24"/>
                                <w:szCs w:val="24"/>
                              </w:rPr>
                              <w:t>s</w:t>
                            </w:r>
                            <w:r w:rsidRPr="00B16D65">
                              <w:rPr>
                                <w:rFonts w:eastAsia="Malgun Gothic" w:cs="Times New Roman"/>
                                <w:sz w:val="24"/>
                                <w:szCs w:val="24"/>
                              </w:rPr>
                              <w:t xml:space="preserve"> internship program at </w:t>
                            </w:r>
                            <w:proofErr w:type="spellStart"/>
                            <w:r w:rsidRPr="00B16D65">
                              <w:rPr>
                                <w:rFonts w:eastAsia="Malgun Gothic" w:cs="Times New Roman"/>
                                <w:sz w:val="24"/>
                                <w:szCs w:val="24"/>
                              </w:rPr>
                              <w:t>Ayub</w:t>
                            </w:r>
                            <w:proofErr w:type="spellEnd"/>
                            <w:r w:rsidRPr="00B16D65">
                              <w:rPr>
                                <w:rFonts w:eastAsia="Malgun Gothic" w:cs="Times New Roman"/>
                                <w:sz w:val="24"/>
                                <w:szCs w:val="24"/>
                              </w:rPr>
                              <w:t xml:space="preserve"> Agriculture Research Institute Faisalabad.</w:t>
                            </w:r>
                          </w:p>
                          <w:p w14:paraId="0F8A0F14" w14:textId="77777777" w:rsidR="00C46966" w:rsidRPr="00B16D65" w:rsidRDefault="00C46966" w:rsidP="00C46966">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4E12D5" id="Rectangle 19" o:spid="_x0000_s1033" style="position:absolute;margin-left:282.15pt;margin-top:1.2pt;width:317.05pt;height:290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" fillcolor="window" strokecolor="window" strokeweight="1pt">
                <v:textbox>
                  <w:txbxContent>
                    <w:p w14:paraId="4B9E9DF1" w14:textId="753369F7" w:rsidR="00AC4C7D" w:rsidRPr="00192DA9" w:rsidRDefault="00C46966" w:rsidP="00AC4C7D">
                      <w:pPr>
                        <w:pStyle w:val="ListParagraph"/>
                        <w:numPr>
                          <w:ilvl w:val="0"/>
                          <w:numId w:val="7"/>
                        </w:numPr>
                        <w:spacing w:line="360" w:lineRule="auto"/>
                        <w:jc w:val="both"/>
                        <w:rPr>
                          <w:rFonts w:eastAsia="Malgun Gothic" w:cs="Times New Roman"/>
                          <w:b/>
                          <w:sz w:val="28"/>
                          <w:szCs w:val="28"/>
                          <w:u w:val="double"/>
                        </w:rPr>
                      </w:pPr>
                      <w:r w:rsidRPr="00192DA9">
                        <w:rPr>
                          <w:rFonts w:eastAsia="Malgun Gothic" w:cs="Times New Roman"/>
                          <w:b/>
                          <w:sz w:val="28"/>
                          <w:szCs w:val="28"/>
                          <w:u w:val="double"/>
                        </w:rPr>
                        <w:t>Internships</w:t>
                      </w:r>
                      <w:r w:rsidR="00AC4C7D" w:rsidRPr="00192DA9">
                        <w:rPr>
                          <w:rFonts w:eastAsia="Malgun Gothic" w:cs="Times New Roman"/>
                          <w:b/>
                          <w:sz w:val="28"/>
                          <w:szCs w:val="28"/>
                          <w:u w:val="double"/>
                        </w:rPr>
                        <w:t xml:space="preserve"> and short courses:</w:t>
                      </w:r>
                    </w:p>
                    <w:p w14:paraId="50751F7E" w14:textId="5D603C5B" w:rsidR="00530AAB" w:rsidRPr="00530AAB" w:rsidRDefault="00530AAB" w:rsidP="00530AAB">
                      <w:pPr>
                        <w:pStyle w:val="ListParagraph"/>
                        <w:numPr>
                          <w:ilvl w:val="0"/>
                          <w:numId w:val="27"/>
                        </w:numPr>
                        <w:autoSpaceDE w:val="0"/>
                        <w:autoSpaceDN w:val="0"/>
                        <w:adjustRightInd w:val="0"/>
                        <w:snapToGrid w:val="0"/>
                        <w:spacing w:line="240" w:lineRule="atLeast"/>
                        <w:rPr>
                          <w:rFonts w:eastAsia="Times New Roman" w:cs="Times New Roman"/>
                          <w:color w:val="000000"/>
                          <w:sz w:val="25"/>
                          <w:szCs w:val="25"/>
                        </w:rPr>
                      </w:pPr>
                      <w:r w:rsidRPr="00530AAB">
                        <w:rPr>
                          <w:rFonts w:eastAsia="Times New Roman" w:cs="Times New Roman"/>
                          <w:sz w:val="25"/>
                          <w:szCs w:val="25"/>
                        </w:rPr>
                        <w:t>“</w:t>
                      </w:r>
                      <w:r w:rsidR="00192DA9" w:rsidRPr="00530AAB">
                        <w:rPr>
                          <w:rFonts w:eastAsia="Times New Roman" w:cs="Times New Roman"/>
                          <w:sz w:val="25"/>
                          <w:szCs w:val="25"/>
                        </w:rPr>
                        <w:t>C</w:t>
                      </w:r>
                      <w:r w:rsidR="00192DA9" w:rsidRPr="00530AAB">
                        <w:rPr>
                          <w:rFonts w:eastAsia="Times New Roman" w:cs="Times New Roman"/>
                          <w:color w:val="000000"/>
                          <w:sz w:val="25"/>
                          <w:szCs w:val="25"/>
                        </w:rPr>
                        <w:t>areer Development</w:t>
                      </w:r>
                      <w:r w:rsidRPr="00530AAB">
                        <w:rPr>
                          <w:rFonts w:eastAsia="Times New Roman" w:cs="Times New Roman"/>
                          <w:color w:val="000000"/>
                          <w:sz w:val="25"/>
                          <w:szCs w:val="25"/>
                        </w:rPr>
                        <w:t xml:space="preserve"> </w:t>
                      </w:r>
                      <w:bookmarkStart w:id="1" w:name="_GoBack"/>
                      <w:bookmarkEnd w:id="1"/>
                      <w:r w:rsidRPr="00530AAB">
                        <w:rPr>
                          <w:rFonts w:eastAsia="Times New Roman" w:cs="Times New Roman"/>
                          <w:color w:val="000000"/>
                          <w:sz w:val="25"/>
                          <w:szCs w:val="25"/>
                        </w:rPr>
                        <w:t xml:space="preserve"> short course” by  University  of Pennsylvania U.S.A. (2018).</w:t>
                      </w:r>
                    </w:p>
                    <w:p w14:paraId="072D766F" w14:textId="77777777" w:rsidR="00B71D04" w:rsidRPr="00B16D65" w:rsidRDefault="00B71D04" w:rsidP="00B71D04">
                      <w:pPr>
                        <w:pStyle w:val="ListParagraph"/>
                        <w:jc w:val="both"/>
                        <w:rPr>
                          <w:rFonts w:eastAsia="Malgun Gothic" w:cs="Times New Roman"/>
                          <w:b/>
                          <w:sz w:val="24"/>
                          <w:szCs w:val="24"/>
                        </w:rPr>
                      </w:pPr>
                    </w:p>
                    <w:p w14:paraId="1B6D0226" w14:textId="6D101A38" w:rsidR="00AC4C7D" w:rsidRPr="00B16D65" w:rsidRDefault="00AC4C7D" w:rsidP="00AC4C7D">
                      <w:pPr>
                        <w:pStyle w:val="ListParagraph"/>
                        <w:numPr>
                          <w:ilvl w:val="0"/>
                          <w:numId w:val="25"/>
                        </w:numPr>
                        <w:jc w:val="both"/>
                        <w:rPr>
                          <w:rFonts w:eastAsia="Malgun Gothic" w:cs="Times New Roman"/>
                          <w:b/>
                          <w:sz w:val="24"/>
                          <w:szCs w:val="24"/>
                        </w:rPr>
                      </w:pPr>
                      <w:r w:rsidRPr="00B16D65">
                        <w:rPr>
                          <w:rFonts w:eastAsia="Malgun Gothic" w:cs="Times New Roman"/>
                          <w:b/>
                          <w:sz w:val="24"/>
                          <w:szCs w:val="24"/>
                        </w:rPr>
                        <w:t xml:space="preserve">“Genomics, Decoding the universal language of life” </w:t>
                      </w:r>
                      <w:r w:rsidRPr="00B16D65">
                        <w:rPr>
                          <w:rFonts w:eastAsia="Malgun Gothic" w:cs="Times New Roman"/>
                          <w:sz w:val="24"/>
                          <w:szCs w:val="24"/>
                        </w:rPr>
                        <w:t xml:space="preserve">short course by </w:t>
                      </w:r>
                      <w:r w:rsidRPr="00B16D65">
                        <w:rPr>
                          <w:rFonts w:eastAsia="Malgun Gothic" w:cs="Times New Roman"/>
                          <w:b/>
                          <w:sz w:val="24"/>
                          <w:szCs w:val="24"/>
                        </w:rPr>
                        <w:t>university of Illinois at Urbane Champaign U.S.A.</w:t>
                      </w:r>
                      <w:r w:rsidR="006E6492" w:rsidRPr="00B16D65">
                        <w:rPr>
                          <w:rFonts w:eastAsia="Malgun Gothic" w:cs="Times New Roman"/>
                          <w:b/>
                          <w:sz w:val="24"/>
                          <w:szCs w:val="24"/>
                        </w:rPr>
                        <w:t xml:space="preserve"> (</w:t>
                      </w:r>
                      <w:r w:rsidR="00097DAA" w:rsidRPr="00B16D65">
                        <w:rPr>
                          <w:rFonts w:eastAsia="Malgun Gothic" w:cs="Times New Roman"/>
                          <w:b/>
                          <w:sz w:val="24"/>
                          <w:szCs w:val="24"/>
                        </w:rPr>
                        <w:t>2018</w:t>
                      </w:r>
                      <w:r w:rsidR="006E6492" w:rsidRPr="00B16D65">
                        <w:rPr>
                          <w:rFonts w:eastAsia="Malgun Gothic" w:cs="Times New Roman"/>
                          <w:b/>
                          <w:sz w:val="24"/>
                          <w:szCs w:val="24"/>
                        </w:rPr>
                        <w:t xml:space="preserve">) </w:t>
                      </w:r>
                    </w:p>
                    <w:p w14:paraId="38A4CFBE" w14:textId="77777777" w:rsidR="00B71D04" w:rsidRPr="00B16D65" w:rsidRDefault="00B71D04" w:rsidP="00B71D04">
                      <w:pPr>
                        <w:pStyle w:val="ListParagraph"/>
                        <w:rPr>
                          <w:rFonts w:eastAsia="Malgun Gothic" w:cs="Times New Roman"/>
                          <w:b/>
                          <w:sz w:val="24"/>
                          <w:szCs w:val="24"/>
                        </w:rPr>
                      </w:pPr>
                    </w:p>
                    <w:p w14:paraId="3801D067" w14:textId="77777777" w:rsidR="00B71D04" w:rsidRPr="00B16D65" w:rsidRDefault="00B71D04" w:rsidP="00B71D04">
                      <w:pPr>
                        <w:jc w:val="both"/>
                        <w:rPr>
                          <w:rFonts w:eastAsia="Malgun Gothic" w:cs="Times New Roman"/>
                          <w:b/>
                          <w:sz w:val="24"/>
                          <w:szCs w:val="24"/>
                        </w:rPr>
                      </w:pPr>
                    </w:p>
                    <w:p w14:paraId="5828D2A4" w14:textId="67D2E898" w:rsidR="00C46966" w:rsidRPr="00B16D65" w:rsidRDefault="00C46966" w:rsidP="00705ACB">
                      <w:pPr>
                        <w:pStyle w:val="ListParagraph"/>
                        <w:numPr>
                          <w:ilvl w:val="0"/>
                          <w:numId w:val="22"/>
                        </w:numPr>
                        <w:jc w:val="both"/>
                        <w:rPr>
                          <w:rFonts w:eastAsia="Malgun Gothic" w:cs="Times New Roman"/>
                          <w:b/>
                          <w:sz w:val="24"/>
                          <w:szCs w:val="24"/>
                        </w:rPr>
                      </w:pPr>
                      <w:r w:rsidRPr="00B16D65">
                        <w:rPr>
                          <w:rFonts w:eastAsia="Malgun Gothic" w:cs="Times New Roman"/>
                          <w:sz w:val="24"/>
                          <w:szCs w:val="24"/>
                        </w:rPr>
                        <w:t xml:space="preserve">Certificate of appreciation for participate in </w:t>
                      </w:r>
                      <w:r w:rsidR="00705ACB" w:rsidRPr="00B16D65">
                        <w:rPr>
                          <w:rFonts w:eastAsia="Malgun Gothic" w:cs="Times New Roman"/>
                          <w:sz w:val="24"/>
                          <w:szCs w:val="24"/>
                        </w:rPr>
                        <w:t>6 weeks</w:t>
                      </w:r>
                      <w:r w:rsidRPr="00B16D65">
                        <w:rPr>
                          <w:rFonts w:eastAsia="Malgun Gothic" w:cs="Times New Roman"/>
                          <w:sz w:val="24"/>
                          <w:szCs w:val="24"/>
                        </w:rPr>
                        <w:t xml:space="preserve"> National internship 2015 (for writing articles) organized by </w:t>
                      </w:r>
                      <w:r w:rsidRPr="00B16D65">
                        <w:rPr>
                          <w:rFonts w:eastAsia="Malgun Gothic" w:cs="Times New Roman"/>
                          <w:b/>
                          <w:sz w:val="24"/>
                          <w:szCs w:val="24"/>
                        </w:rPr>
                        <w:t>BRAND PAKISTAN</w:t>
                      </w:r>
                      <w:r w:rsidRPr="00B16D65">
                        <w:rPr>
                          <w:rFonts w:eastAsia="Malgun Gothic" w:cs="Times New Roman"/>
                          <w:sz w:val="24"/>
                          <w:szCs w:val="24"/>
                        </w:rPr>
                        <w:t xml:space="preserve"> Islamabad.</w:t>
                      </w:r>
                    </w:p>
                    <w:p w14:paraId="2132059C" w14:textId="77777777" w:rsidR="00B71D04" w:rsidRPr="00B16D65" w:rsidRDefault="00B71D04" w:rsidP="00B71D04">
                      <w:pPr>
                        <w:pStyle w:val="ListParagraph"/>
                        <w:jc w:val="both"/>
                        <w:rPr>
                          <w:rFonts w:eastAsia="Malgun Gothic" w:cs="Times New Roman"/>
                          <w:b/>
                          <w:sz w:val="24"/>
                          <w:szCs w:val="24"/>
                        </w:rPr>
                      </w:pPr>
                    </w:p>
                    <w:p w14:paraId="3125BB2A" w14:textId="38F4B5A2" w:rsidR="00C46966" w:rsidRPr="00B16D65" w:rsidRDefault="00C46966" w:rsidP="00705ACB">
                      <w:pPr>
                        <w:pStyle w:val="ListParagraph"/>
                        <w:numPr>
                          <w:ilvl w:val="0"/>
                          <w:numId w:val="22"/>
                        </w:numPr>
                        <w:jc w:val="both"/>
                        <w:rPr>
                          <w:rFonts w:eastAsia="Malgun Gothic" w:cs="Times New Roman"/>
                          <w:sz w:val="24"/>
                          <w:szCs w:val="24"/>
                        </w:rPr>
                      </w:pPr>
                      <w:r w:rsidRPr="00B16D65">
                        <w:rPr>
                          <w:rFonts w:eastAsia="Malgun Gothic" w:cs="Times New Roman"/>
                          <w:sz w:val="24"/>
                          <w:szCs w:val="24"/>
                        </w:rPr>
                        <w:t>Certificate for actively working two month</w:t>
                      </w:r>
                      <w:r w:rsidR="00705ACB" w:rsidRPr="00B16D65">
                        <w:rPr>
                          <w:rFonts w:eastAsia="Malgun Gothic" w:cs="Times New Roman"/>
                          <w:sz w:val="24"/>
                          <w:szCs w:val="24"/>
                        </w:rPr>
                        <w:t>s</w:t>
                      </w:r>
                      <w:r w:rsidRPr="00B16D65">
                        <w:rPr>
                          <w:rFonts w:eastAsia="Malgun Gothic" w:cs="Times New Roman"/>
                          <w:sz w:val="24"/>
                          <w:szCs w:val="24"/>
                        </w:rPr>
                        <w:t xml:space="preserve"> internship program at </w:t>
                      </w:r>
                      <w:proofErr w:type="spellStart"/>
                      <w:r w:rsidRPr="00B16D65">
                        <w:rPr>
                          <w:rFonts w:eastAsia="Malgun Gothic" w:cs="Times New Roman"/>
                          <w:sz w:val="24"/>
                          <w:szCs w:val="24"/>
                        </w:rPr>
                        <w:t>Ayub</w:t>
                      </w:r>
                      <w:proofErr w:type="spellEnd"/>
                      <w:r w:rsidRPr="00B16D65">
                        <w:rPr>
                          <w:rFonts w:eastAsia="Malgun Gothic" w:cs="Times New Roman"/>
                          <w:sz w:val="24"/>
                          <w:szCs w:val="24"/>
                        </w:rPr>
                        <w:t xml:space="preserve"> Agriculture Research Institute Faisalabad.</w:t>
                      </w:r>
                    </w:p>
                    <w:p w14:paraId="0F8A0F14" w14:textId="77777777" w:rsidR="00C46966" w:rsidRPr="00B16D65" w:rsidRDefault="00C46966" w:rsidP="00C46966">
                      <w:pPr>
                        <w:jc w:val="center"/>
                        <w:rPr>
                          <w:sz w:val="24"/>
                          <w:szCs w:val="24"/>
                        </w:rPr>
                      </w:pPr>
                    </w:p>
                  </w:txbxContent>
                </v:textbox>
                <w10:wrap anchorx="page"/>
              </v:rect>
            </w:pict>
          </mc:Fallback>
        </mc:AlternateContent>
      </w:r>
    </w:p>
    <w:p w14:paraId="7F5A9E86" w14:textId="2767B965" w:rsidR="00CC65C4" w:rsidRPr="005C1D14" w:rsidRDefault="00CC65C4" w:rsidP="00077FCD">
      <w:pPr>
        <w:rPr>
          <w:rFonts w:ascii="Times New Roman" w:hAnsi="Times New Roman" w:cs="Times New Roman"/>
        </w:rPr>
      </w:pPr>
    </w:p>
    <w:p w14:paraId="22A42822" w14:textId="36CBEE9E" w:rsidR="00A61794" w:rsidRPr="005C1D14" w:rsidRDefault="00A61794" w:rsidP="00CC65C4">
      <w:pPr>
        <w:jc w:val="center"/>
        <w:rPr>
          <w:rFonts w:ascii="Times New Roman" w:hAnsi="Times New Roman" w:cs="Times New Roman"/>
        </w:rPr>
      </w:pPr>
    </w:p>
    <w:p w14:paraId="18A83A4A" w14:textId="1A45D8BA" w:rsidR="00A61794" w:rsidRPr="005C1D14" w:rsidRDefault="00A61794" w:rsidP="00A61794">
      <w:pPr>
        <w:rPr>
          <w:rFonts w:ascii="Times New Roman" w:hAnsi="Times New Roman" w:cs="Times New Roman"/>
        </w:rPr>
      </w:pPr>
    </w:p>
    <w:p w14:paraId="4F496B1A" w14:textId="35E4498E" w:rsidR="00A61794" w:rsidRPr="005C1D14" w:rsidRDefault="00A61794" w:rsidP="00A61794">
      <w:pPr>
        <w:rPr>
          <w:rFonts w:ascii="Times New Roman" w:hAnsi="Times New Roman" w:cs="Times New Roman"/>
        </w:rPr>
      </w:pPr>
    </w:p>
    <w:p w14:paraId="37FFB31D" w14:textId="70B9A171" w:rsidR="00A61794" w:rsidRPr="005C1D14" w:rsidRDefault="00A61794" w:rsidP="00A61794">
      <w:pPr>
        <w:rPr>
          <w:rFonts w:ascii="Times New Roman" w:hAnsi="Times New Roman" w:cs="Times New Roman"/>
        </w:rPr>
      </w:pPr>
    </w:p>
    <w:p w14:paraId="46B16C14" w14:textId="76C67E7F" w:rsidR="00A61794" w:rsidRPr="005C1D14" w:rsidRDefault="00A61794" w:rsidP="00A61794">
      <w:pPr>
        <w:rPr>
          <w:rFonts w:ascii="Times New Roman" w:hAnsi="Times New Roman" w:cs="Times New Roman"/>
        </w:rPr>
      </w:pPr>
    </w:p>
    <w:p w14:paraId="5A2CB456" w14:textId="0AFCC88E" w:rsidR="00A61794" w:rsidRPr="005C1D14" w:rsidRDefault="00A61794" w:rsidP="00A61794">
      <w:pPr>
        <w:rPr>
          <w:rFonts w:ascii="Times New Roman" w:hAnsi="Times New Roman" w:cs="Times New Roman"/>
        </w:rPr>
      </w:pPr>
    </w:p>
    <w:p w14:paraId="6046CADC" w14:textId="2D08470B" w:rsidR="00A61794" w:rsidRPr="005C1D14" w:rsidRDefault="00A61794" w:rsidP="00A61794">
      <w:pPr>
        <w:rPr>
          <w:rFonts w:ascii="Times New Roman" w:hAnsi="Times New Roman" w:cs="Times New Roman"/>
        </w:rPr>
      </w:pPr>
    </w:p>
    <w:p w14:paraId="59633573" w14:textId="7B8E131E" w:rsidR="00A61794" w:rsidRPr="005C1D14" w:rsidRDefault="00A61794" w:rsidP="00A61794">
      <w:pPr>
        <w:rPr>
          <w:rFonts w:ascii="Times New Roman" w:hAnsi="Times New Roman" w:cs="Times New Roman"/>
        </w:rPr>
      </w:pPr>
    </w:p>
    <w:p w14:paraId="64275DB7" w14:textId="2B7ADDA4" w:rsidR="00A61794" w:rsidRPr="005C1D14" w:rsidRDefault="00A61794" w:rsidP="00A61794">
      <w:pPr>
        <w:rPr>
          <w:rFonts w:ascii="Times New Roman" w:hAnsi="Times New Roman" w:cs="Times New Roman"/>
        </w:rPr>
      </w:pPr>
    </w:p>
    <w:p w14:paraId="0BB4CBAD" w14:textId="6B876140" w:rsidR="00A61794" w:rsidRPr="005C1D14" w:rsidRDefault="00A61794" w:rsidP="00A61794">
      <w:pPr>
        <w:rPr>
          <w:rFonts w:ascii="Times New Roman" w:hAnsi="Times New Roman" w:cs="Times New Roman"/>
        </w:rPr>
      </w:pPr>
    </w:p>
    <w:p w14:paraId="543ADEBF" w14:textId="6846AC32" w:rsidR="00A61794" w:rsidRPr="005C1D14" w:rsidRDefault="00A61794" w:rsidP="00A61794">
      <w:pPr>
        <w:rPr>
          <w:rFonts w:ascii="Times New Roman" w:hAnsi="Times New Roman" w:cs="Times New Roman"/>
        </w:rPr>
      </w:pPr>
    </w:p>
    <w:p w14:paraId="5AE1A9C0" w14:textId="77777777" w:rsidR="00A61794" w:rsidRPr="005C1D14" w:rsidRDefault="00A61794" w:rsidP="00A61794">
      <w:pPr>
        <w:rPr>
          <w:rFonts w:ascii="Times New Roman" w:hAnsi="Times New Roman" w:cs="Times New Roman"/>
        </w:rPr>
      </w:pPr>
    </w:p>
    <w:p w14:paraId="34A65152" w14:textId="0808A084" w:rsidR="00A61794" w:rsidRPr="005C1D14" w:rsidRDefault="00A61794" w:rsidP="00A61794">
      <w:pPr>
        <w:rPr>
          <w:rFonts w:ascii="Times New Roman" w:hAnsi="Times New Roman" w:cs="Times New Roman"/>
        </w:rPr>
      </w:pPr>
    </w:p>
    <w:p w14:paraId="3A3DABCE" w14:textId="77777777" w:rsidR="00A61794" w:rsidRPr="005C1D14" w:rsidRDefault="00A61794" w:rsidP="00A61794">
      <w:pPr>
        <w:rPr>
          <w:rFonts w:ascii="Times New Roman" w:hAnsi="Times New Roman" w:cs="Times New Roman"/>
        </w:rPr>
      </w:pPr>
    </w:p>
    <w:p w14:paraId="4B95F574" w14:textId="7F1A21AD" w:rsidR="00A61794" w:rsidRPr="005C1D14" w:rsidRDefault="00A61794" w:rsidP="00A61794">
      <w:pPr>
        <w:rPr>
          <w:rFonts w:ascii="Times New Roman" w:hAnsi="Times New Roman" w:cs="Times New Roman"/>
        </w:rPr>
      </w:pPr>
    </w:p>
    <w:p w14:paraId="4CADADEC" w14:textId="31BCDFBA" w:rsidR="00A61794" w:rsidRPr="005C1D14" w:rsidRDefault="00A61794" w:rsidP="00A61794">
      <w:pPr>
        <w:rPr>
          <w:rFonts w:ascii="Times New Roman" w:hAnsi="Times New Roman" w:cs="Times New Roman"/>
        </w:rPr>
      </w:pPr>
    </w:p>
    <w:p w14:paraId="2550D8C8" w14:textId="55429D9F" w:rsidR="00A61794" w:rsidRPr="005C1D14" w:rsidRDefault="00A61794" w:rsidP="00A61794">
      <w:pPr>
        <w:rPr>
          <w:rFonts w:ascii="Times New Roman" w:hAnsi="Times New Roman" w:cs="Times New Roman"/>
        </w:rPr>
      </w:pPr>
    </w:p>
    <w:p w14:paraId="75A6E004" w14:textId="7D62949E" w:rsidR="00A61794" w:rsidRPr="005C1D14" w:rsidRDefault="00A61794" w:rsidP="00A61794">
      <w:pPr>
        <w:rPr>
          <w:rFonts w:ascii="Times New Roman" w:hAnsi="Times New Roman" w:cs="Times New Roman"/>
        </w:rPr>
      </w:pPr>
    </w:p>
    <w:p w14:paraId="27942F62" w14:textId="132723EC" w:rsidR="00A61794" w:rsidRPr="005C1D14" w:rsidRDefault="00A61794" w:rsidP="00A61794">
      <w:pPr>
        <w:rPr>
          <w:rFonts w:ascii="Times New Roman" w:hAnsi="Times New Roman" w:cs="Times New Roman"/>
        </w:rPr>
      </w:pPr>
    </w:p>
    <w:p w14:paraId="12BA6CAB" w14:textId="33EFF30A" w:rsidR="00A61794" w:rsidRPr="005C1D14" w:rsidRDefault="00A61794" w:rsidP="00A61794">
      <w:pPr>
        <w:rPr>
          <w:rFonts w:ascii="Times New Roman" w:hAnsi="Times New Roman" w:cs="Times New Roman"/>
        </w:rPr>
      </w:pPr>
    </w:p>
    <w:p w14:paraId="157F0F99" w14:textId="2D005C0A" w:rsidR="00A61794" w:rsidRPr="005C1D14" w:rsidRDefault="00A61794" w:rsidP="00A61794">
      <w:pPr>
        <w:rPr>
          <w:rFonts w:ascii="Times New Roman" w:hAnsi="Times New Roman" w:cs="Times New Roman"/>
        </w:rPr>
      </w:pPr>
    </w:p>
    <w:p w14:paraId="21E187EF" w14:textId="55BFDA8B" w:rsidR="00A61794" w:rsidRPr="005C1D14" w:rsidRDefault="00A61794" w:rsidP="00A61794">
      <w:pPr>
        <w:rPr>
          <w:rFonts w:ascii="Times New Roman" w:hAnsi="Times New Roman" w:cs="Times New Roman"/>
        </w:rPr>
      </w:pPr>
    </w:p>
    <w:p w14:paraId="033C4C94" w14:textId="6107EABB" w:rsidR="00A61794" w:rsidRPr="005C1D14" w:rsidRDefault="00A61794" w:rsidP="00A61794">
      <w:pPr>
        <w:rPr>
          <w:rFonts w:ascii="Times New Roman" w:hAnsi="Times New Roman" w:cs="Times New Roman"/>
        </w:rPr>
      </w:pPr>
    </w:p>
    <w:p w14:paraId="33AA8D22" w14:textId="22ABADD7" w:rsidR="00A61794" w:rsidRPr="005C1D14" w:rsidRDefault="00A61794" w:rsidP="00A61794">
      <w:pPr>
        <w:rPr>
          <w:rFonts w:ascii="Times New Roman" w:hAnsi="Times New Roman" w:cs="Times New Roman"/>
        </w:rPr>
      </w:pPr>
    </w:p>
    <w:p w14:paraId="68283359" w14:textId="36D52E85" w:rsidR="00CC65C4" w:rsidRPr="005C1D14" w:rsidRDefault="00F97AF5" w:rsidP="00A61794">
      <w:pPr>
        <w:rPr>
          <w:rFonts w:ascii="Times New Roman" w:hAnsi="Times New Roman" w:cs="Times New Roman"/>
        </w:rPr>
      </w:pPr>
      <w:r w:rsidRPr="00F97AF5">
        <w:rPr>
          <w:rFonts w:ascii="Times New Roman" w:eastAsia="Calibri" w:hAnsi="Times New Roman" w:cs="Times New Roman"/>
          <w:noProof/>
        </w:rPr>
        <mc:AlternateContent>
          <mc:Choice Requires="wps">
            <w:drawing>
              <wp:anchor distT="0" distB="0" distL="114300" distR="114300" simplePos="0" relativeHeight="251684864" behindDoc="0" locked="0" layoutInCell="1" allowOverlap="1" wp14:anchorId="55798F3C" wp14:editId="080A83DF">
                <wp:simplePos x="0" y="0"/>
                <wp:positionH relativeFrom="margin">
                  <wp:align>left</wp:align>
                </wp:positionH>
                <wp:positionV relativeFrom="paragraph">
                  <wp:posOffset>126399</wp:posOffset>
                </wp:positionV>
                <wp:extent cx="7142205" cy="2891481"/>
                <wp:effectExtent l="0" t="0" r="20955" b="23495"/>
                <wp:wrapNone/>
                <wp:docPr id="9" name="Rectangle 9"/>
                <wp:cNvGraphicFramePr/>
                <a:graphic xmlns:a="http://schemas.openxmlformats.org/drawingml/2006/main">
                  <a:graphicData uri="http://schemas.microsoft.com/office/word/2010/wordprocessingShape">
                    <wps:wsp>
                      <wps:cNvSpPr/>
                      <wps:spPr>
                        <a:xfrm>
                          <a:off x="0" y="0"/>
                          <a:ext cx="7142205" cy="2891481"/>
                        </a:xfrm>
                        <a:prstGeom prst="rect">
                          <a:avLst/>
                        </a:prstGeom>
                        <a:solidFill>
                          <a:sysClr val="window" lastClr="FFFFFF"/>
                        </a:solidFill>
                        <a:ln w="12700" cap="flat" cmpd="sng" algn="ctr">
                          <a:solidFill>
                            <a:sysClr val="window" lastClr="FFFFFF"/>
                          </a:solidFill>
                          <a:prstDash val="solid"/>
                          <a:miter lim="800000"/>
                        </a:ln>
                        <a:effectLst/>
                      </wps:spPr>
                      <wps:txbx>
                        <w:txbxContent>
                          <w:p w14:paraId="243C20C7" w14:textId="77777777" w:rsidR="00F97AF5" w:rsidRPr="007248F2" w:rsidRDefault="00F97AF5" w:rsidP="00F97AF5">
                            <w:pPr>
                              <w:pStyle w:val="ListParagraph"/>
                              <w:numPr>
                                <w:ilvl w:val="0"/>
                                <w:numId w:val="17"/>
                              </w:numPr>
                              <w:jc w:val="both"/>
                              <w:rPr>
                                <w:b/>
                                <w:sz w:val="28"/>
                                <w:szCs w:val="28"/>
                                <w:u w:val="single"/>
                              </w:rPr>
                            </w:pPr>
                            <w:r w:rsidRPr="007248F2">
                              <w:rPr>
                                <w:b/>
                                <w:sz w:val="28"/>
                                <w:szCs w:val="28"/>
                                <w:u w:val="single"/>
                              </w:rPr>
                              <w:t>Publication:</w:t>
                            </w:r>
                          </w:p>
                          <w:p w14:paraId="31C22505" w14:textId="77777777" w:rsidR="00F97AF5" w:rsidRPr="007248F2" w:rsidRDefault="00F97AF5" w:rsidP="00F97AF5">
                            <w:pPr>
                              <w:pStyle w:val="ListParagraph"/>
                              <w:jc w:val="both"/>
                              <w:rPr>
                                <w:b/>
                                <w:sz w:val="28"/>
                                <w:szCs w:val="28"/>
                                <w:u w:val="single"/>
                              </w:rPr>
                            </w:pPr>
                          </w:p>
                          <w:p w14:paraId="00130989" w14:textId="77777777" w:rsidR="00F97AF5" w:rsidRPr="007248F2" w:rsidRDefault="00F97AF5" w:rsidP="00F97AF5">
                            <w:pPr>
                              <w:jc w:val="both"/>
                              <w:rPr>
                                <w:sz w:val="28"/>
                                <w:szCs w:val="28"/>
                              </w:rPr>
                            </w:pPr>
                            <w:proofErr w:type="spellStart"/>
                            <w:r w:rsidRPr="007248F2">
                              <w:rPr>
                                <w:b/>
                                <w:sz w:val="28"/>
                                <w:szCs w:val="28"/>
                              </w:rPr>
                              <w:t>Saira.S</w:t>
                            </w:r>
                            <w:proofErr w:type="spellEnd"/>
                            <w:r w:rsidRPr="007248F2">
                              <w:rPr>
                                <w:b/>
                                <w:sz w:val="28"/>
                                <w:szCs w:val="28"/>
                              </w:rPr>
                              <w:t xml:space="preserve">., </w:t>
                            </w:r>
                            <w:proofErr w:type="spellStart"/>
                            <w:proofErr w:type="gramStart"/>
                            <w:r w:rsidRPr="007248F2">
                              <w:rPr>
                                <w:sz w:val="28"/>
                                <w:szCs w:val="28"/>
                              </w:rPr>
                              <w:t>B.Nawaz</w:t>
                            </w:r>
                            <w:proofErr w:type="spellEnd"/>
                            <w:proofErr w:type="gramEnd"/>
                            <w:r w:rsidRPr="007248F2">
                              <w:rPr>
                                <w:sz w:val="28"/>
                                <w:szCs w:val="28"/>
                              </w:rPr>
                              <w:t xml:space="preserve">, A. Tahir, A. Ahmed, M. Naeem, M. Z. </w:t>
                            </w:r>
                            <w:proofErr w:type="spellStart"/>
                            <w:r w:rsidRPr="007248F2">
                              <w:rPr>
                                <w:sz w:val="28"/>
                                <w:szCs w:val="28"/>
                              </w:rPr>
                              <w:t>Ghouri</w:t>
                            </w:r>
                            <w:proofErr w:type="spellEnd"/>
                            <w:r w:rsidRPr="007248F2">
                              <w:rPr>
                                <w:sz w:val="28"/>
                                <w:szCs w:val="28"/>
                              </w:rPr>
                              <w:t xml:space="preserve">, M. </w:t>
                            </w:r>
                            <w:proofErr w:type="spellStart"/>
                            <w:r w:rsidRPr="007248F2">
                              <w:rPr>
                                <w:sz w:val="28"/>
                                <w:szCs w:val="28"/>
                              </w:rPr>
                              <w:t>Jamshaid</w:t>
                            </w:r>
                            <w:proofErr w:type="spellEnd"/>
                            <w:r w:rsidRPr="007248F2">
                              <w:rPr>
                                <w:sz w:val="28"/>
                                <w:szCs w:val="28"/>
                              </w:rPr>
                              <w:t>. 2018. Gene action and Combining ability analysis of quantitative traits associated with grain yield in wheat under drought stress and normal irrigation conditions. G. J. B. B. 7(4): 642-650.</w:t>
                            </w:r>
                          </w:p>
                          <w:p w14:paraId="756182A4" w14:textId="77777777" w:rsidR="00F97AF5" w:rsidRPr="007248F2" w:rsidRDefault="00F97AF5" w:rsidP="00F97AF5">
                            <w:pPr>
                              <w:jc w:val="both"/>
                              <w:rPr>
                                <w:b/>
                                <w:sz w:val="28"/>
                                <w:szCs w:val="28"/>
                                <w:u w:val="single"/>
                              </w:rPr>
                            </w:pPr>
                          </w:p>
                          <w:p w14:paraId="38DDBE6C" w14:textId="77777777" w:rsidR="00F97AF5" w:rsidRPr="007248F2" w:rsidRDefault="00F97AF5" w:rsidP="00F97AF5">
                            <w:pPr>
                              <w:jc w:val="both"/>
                              <w:rPr>
                                <w:sz w:val="28"/>
                                <w:szCs w:val="28"/>
                              </w:rPr>
                            </w:pPr>
                            <w:r w:rsidRPr="007248F2">
                              <w:rPr>
                                <w:sz w:val="28"/>
                                <w:szCs w:val="28"/>
                              </w:rPr>
                              <w:t xml:space="preserve">Aqsa, T., A. Iqbal, R. </w:t>
                            </w:r>
                            <w:proofErr w:type="spellStart"/>
                            <w:r w:rsidRPr="007248F2">
                              <w:rPr>
                                <w:sz w:val="28"/>
                                <w:szCs w:val="28"/>
                              </w:rPr>
                              <w:t>Saif</w:t>
                            </w:r>
                            <w:proofErr w:type="spellEnd"/>
                            <w:r w:rsidRPr="007248F2">
                              <w:rPr>
                                <w:sz w:val="28"/>
                                <w:szCs w:val="28"/>
                              </w:rPr>
                              <w:t xml:space="preserve">, </w:t>
                            </w:r>
                            <w:proofErr w:type="spellStart"/>
                            <w:proofErr w:type="gramStart"/>
                            <w:r w:rsidRPr="007248F2">
                              <w:rPr>
                                <w:b/>
                                <w:sz w:val="28"/>
                                <w:szCs w:val="28"/>
                              </w:rPr>
                              <w:t>S.Sattar</w:t>
                            </w:r>
                            <w:proofErr w:type="spellEnd"/>
                            <w:proofErr w:type="gramEnd"/>
                            <w:r w:rsidRPr="007248F2">
                              <w:rPr>
                                <w:b/>
                                <w:sz w:val="28"/>
                                <w:szCs w:val="28"/>
                              </w:rPr>
                              <w:t>,</w:t>
                            </w:r>
                            <w:r w:rsidRPr="007248F2">
                              <w:rPr>
                                <w:sz w:val="28"/>
                                <w:szCs w:val="28"/>
                              </w:rPr>
                              <w:t xml:space="preserve"> </w:t>
                            </w:r>
                            <w:proofErr w:type="spellStart"/>
                            <w:r w:rsidRPr="007248F2">
                              <w:rPr>
                                <w:sz w:val="28"/>
                                <w:szCs w:val="28"/>
                              </w:rPr>
                              <w:t>R.Sultana</w:t>
                            </w:r>
                            <w:proofErr w:type="spellEnd"/>
                            <w:r w:rsidRPr="007248F2">
                              <w:rPr>
                                <w:sz w:val="28"/>
                                <w:szCs w:val="28"/>
                              </w:rPr>
                              <w:t xml:space="preserve">, </w:t>
                            </w:r>
                            <w:proofErr w:type="spellStart"/>
                            <w:r w:rsidRPr="007248F2">
                              <w:rPr>
                                <w:sz w:val="28"/>
                                <w:szCs w:val="28"/>
                              </w:rPr>
                              <w:t>R.Zafar</w:t>
                            </w:r>
                            <w:proofErr w:type="spellEnd"/>
                            <w:r w:rsidRPr="007248F2">
                              <w:rPr>
                                <w:sz w:val="28"/>
                                <w:szCs w:val="28"/>
                              </w:rPr>
                              <w:t xml:space="preserve">, S. Zulfiqar and N. Zafar. 2018. Study of Correlation and Path Coefficient Analysis of Oil, Protein and Yield Related Traits in Sunflower (Helianthus </w:t>
                            </w:r>
                            <w:proofErr w:type="spellStart"/>
                            <w:r w:rsidRPr="007248F2">
                              <w:rPr>
                                <w:sz w:val="28"/>
                                <w:szCs w:val="28"/>
                              </w:rPr>
                              <w:t>annuus</w:t>
                            </w:r>
                            <w:proofErr w:type="spellEnd"/>
                            <w:r w:rsidRPr="007248F2">
                              <w:rPr>
                                <w:sz w:val="28"/>
                                <w:szCs w:val="28"/>
                              </w:rPr>
                              <w:t xml:space="preserve"> L.)</w:t>
                            </w:r>
                            <w:r w:rsidRPr="007248F2">
                              <w:rPr>
                                <w:b/>
                                <w:sz w:val="28"/>
                                <w:szCs w:val="28"/>
                              </w:rPr>
                              <w:t>.</w:t>
                            </w:r>
                            <w:r w:rsidRPr="007248F2">
                              <w:rPr>
                                <w:sz w:val="28"/>
                                <w:szCs w:val="28"/>
                              </w:rPr>
                              <w:t xml:space="preserve"> Nat. Sci. 16(1): 70-83.</w:t>
                            </w:r>
                          </w:p>
                          <w:p w14:paraId="2DDF0BA1" w14:textId="77777777" w:rsidR="00F97AF5" w:rsidRPr="007248F2" w:rsidRDefault="00F97AF5" w:rsidP="00F97AF5">
                            <w:pPr>
                              <w:jc w:val="both"/>
                              <w:rPr>
                                <w:sz w:val="28"/>
                                <w:szCs w:val="28"/>
                              </w:rPr>
                            </w:pPr>
                          </w:p>
                          <w:p w14:paraId="60CDE386" w14:textId="77777777" w:rsidR="00F97AF5" w:rsidRPr="007248F2" w:rsidRDefault="00F97AF5" w:rsidP="00F97AF5">
                            <w:pPr>
                              <w:jc w:val="both"/>
                              <w:rPr>
                                <w:sz w:val="28"/>
                                <w:szCs w:val="28"/>
                              </w:rPr>
                            </w:pPr>
                            <w:r w:rsidRPr="007248F2">
                              <w:rPr>
                                <w:color w:val="000000"/>
                                <w:sz w:val="28"/>
                                <w:szCs w:val="28"/>
                                <w:shd w:val="clear" w:color="auto" w:fill="FFFFFF"/>
                              </w:rPr>
                              <w:t xml:space="preserve">Aqsa, T., S. Muzaffar, S. Tahir, R. </w:t>
                            </w:r>
                            <w:proofErr w:type="spellStart"/>
                            <w:r w:rsidRPr="007248F2">
                              <w:rPr>
                                <w:color w:val="000000"/>
                                <w:sz w:val="28"/>
                                <w:szCs w:val="28"/>
                                <w:shd w:val="clear" w:color="auto" w:fill="FFFFFF"/>
                              </w:rPr>
                              <w:t>Saif</w:t>
                            </w:r>
                            <w:proofErr w:type="spellEnd"/>
                            <w:r w:rsidRPr="007248F2">
                              <w:rPr>
                                <w:color w:val="000000"/>
                                <w:sz w:val="28"/>
                                <w:szCs w:val="28"/>
                                <w:shd w:val="clear" w:color="auto" w:fill="FFFFFF"/>
                              </w:rPr>
                              <w:t xml:space="preserve">, </w:t>
                            </w:r>
                            <w:r w:rsidRPr="007248F2">
                              <w:rPr>
                                <w:b/>
                                <w:color w:val="000000"/>
                                <w:sz w:val="28"/>
                                <w:szCs w:val="28"/>
                                <w:shd w:val="clear" w:color="auto" w:fill="FFFFFF"/>
                              </w:rPr>
                              <w:t>S. Sattar</w:t>
                            </w:r>
                            <w:r w:rsidRPr="007248F2">
                              <w:rPr>
                                <w:color w:val="000000"/>
                                <w:sz w:val="28"/>
                                <w:szCs w:val="28"/>
                                <w:shd w:val="clear" w:color="auto" w:fill="FFFFFF"/>
                              </w:rPr>
                              <w:t xml:space="preserve">, A. Imran, M. M. Khadim, T. </w:t>
                            </w:r>
                            <w:proofErr w:type="spellStart"/>
                            <w:r w:rsidRPr="007248F2">
                              <w:rPr>
                                <w:color w:val="000000"/>
                                <w:sz w:val="28"/>
                                <w:szCs w:val="28"/>
                                <w:shd w:val="clear" w:color="auto" w:fill="FFFFFF"/>
                              </w:rPr>
                              <w:t>Bano</w:t>
                            </w:r>
                            <w:proofErr w:type="spellEnd"/>
                            <w:r w:rsidRPr="007248F2">
                              <w:rPr>
                                <w:color w:val="000000"/>
                                <w:sz w:val="28"/>
                                <w:szCs w:val="28"/>
                                <w:shd w:val="clear" w:color="auto" w:fill="FFFFFF"/>
                              </w:rPr>
                              <w:t>, Z. Hussain</w:t>
                            </w:r>
                            <w:r w:rsidRPr="007248F2">
                              <w:rPr>
                                <w:color w:val="000000"/>
                                <w:sz w:val="28"/>
                                <w:szCs w:val="28"/>
                                <w:shd w:val="clear" w:color="auto" w:fill="FFFFFF"/>
                                <w:vertAlign w:val="superscript"/>
                              </w:rPr>
                              <w:t> </w:t>
                            </w:r>
                            <w:r w:rsidRPr="007248F2">
                              <w:rPr>
                                <w:color w:val="000000"/>
                                <w:sz w:val="28"/>
                                <w:szCs w:val="28"/>
                                <w:shd w:val="clear" w:color="auto" w:fill="FFFFFF"/>
                              </w:rPr>
                              <w:t>and M. M. Zafar.</w:t>
                            </w:r>
                            <w:r w:rsidRPr="007248F2">
                              <w:rPr>
                                <w:b/>
                                <w:bCs/>
                                <w:color w:val="000000"/>
                                <w:sz w:val="28"/>
                                <w:szCs w:val="28"/>
                                <w:shd w:val="clear" w:color="auto" w:fill="FFFFFF"/>
                              </w:rPr>
                              <w:t> </w:t>
                            </w:r>
                            <w:r w:rsidRPr="007248F2">
                              <w:rPr>
                                <w:bCs/>
                                <w:color w:val="000000"/>
                                <w:sz w:val="28"/>
                                <w:szCs w:val="28"/>
                                <w:shd w:val="clear" w:color="auto" w:fill="FFFFFF"/>
                              </w:rPr>
                              <w:t>2018. A review on heterosis and combining ability analysis of seed yield and oil contents in rapeseed (</w:t>
                            </w:r>
                            <w:r w:rsidRPr="007248F2">
                              <w:rPr>
                                <w:bCs/>
                                <w:i/>
                                <w:iCs/>
                                <w:color w:val="000000"/>
                                <w:sz w:val="28"/>
                                <w:szCs w:val="28"/>
                                <w:shd w:val="clear" w:color="auto" w:fill="FFFFFF"/>
                              </w:rPr>
                              <w:t xml:space="preserve">Brassica </w:t>
                            </w:r>
                            <w:proofErr w:type="spellStart"/>
                            <w:r w:rsidRPr="007248F2">
                              <w:rPr>
                                <w:bCs/>
                                <w:i/>
                                <w:iCs/>
                                <w:color w:val="000000"/>
                                <w:sz w:val="28"/>
                                <w:szCs w:val="28"/>
                                <w:shd w:val="clear" w:color="auto" w:fill="FFFFFF"/>
                              </w:rPr>
                              <w:t>napu</w:t>
                            </w:r>
                            <w:r w:rsidRPr="007248F2">
                              <w:rPr>
                                <w:bCs/>
                                <w:color w:val="000000"/>
                                <w:sz w:val="28"/>
                                <w:szCs w:val="28"/>
                                <w:shd w:val="clear" w:color="auto" w:fill="FFFFFF"/>
                              </w:rPr>
                              <w:t>s</w:t>
                            </w:r>
                            <w:proofErr w:type="spellEnd"/>
                            <w:r w:rsidRPr="007248F2">
                              <w:rPr>
                                <w:bCs/>
                                <w:color w:val="000000"/>
                                <w:sz w:val="28"/>
                                <w:szCs w:val="28"/>
                                <w:shd w:val="clear" w:color="auto" w:fill="FFFFFF"/>
                              </w:rPr>
                              <w:t xml:space="preserve"> L.)</w:t>
                            </w:r>
                            <w:r w:rsidRPr="007248F2">
                              <w:rPr>
                                <w:b/>
                                <w:bCs/>
                                <w:color w:val="000000"/>
                                <w:sz w:val="28"/>
                                <w:szCs w:val="28"/>
                                <w:shd w:val="clear" w:color="auto" w:fill="FFFFFF"/>
                              </w:rPr>
                              <w:t>. </w:t>
                            </w:r>
                            <w:r w:rsidRPr="007248F2">
                              <w:rPr>
                                <w:iCs/>
                                <w:color w:val="000000"/>
                                <w:sz w:val="28"/>
                                <w:szCs w:val="28"/>
                                <w:shd w:val="clear" w:color="auto" w:fill="FFFFFF"/>
                              </w:rPr>
                              <w:t>Nat. Sci</w:t>
                            </w:r>
                            <w:r w:rsidRPr="007248F2">
                              <w:rPr>
                                <w:i/>
                                <w:iCs/>
                                <w:color w:val="000000"/>
                                <w:sz w:val="28"/>
                                <w:szCs w:val="28"/>
                                <w:shd w:val="clear" w:color="auto" w:fill="FFFFFF"/>
                              </w:rPr>
                              <w:t>. </w:t>
                            </w:r>
                            <w:r w:rsidRPr="007248F2">
                              <w:rPr>
                                <w:color w:val="000000"/>
                                <w:sz w:val="28"/>
                                <w:szCs w:val="28"/>
                                <w:shd w:val="clear" w:color="auto" w:fill="FFFFFF"/>
                              </w:rPr>
                              <w:t xml:space="preserve">16(12):46-55. </w:t>
                            </w:r>
                          </w:p>
                          <w:p w14:paraId="559E62D2" w14:textId="77777777" w:rsidR="00F97AF5" w:rsidRPr="007248F2" w:rsidRDefault="00F97AF5" w:rsidP="00F97AF5">
                            <w:pPr>
                              <w:jc w:val="both"/>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798F3C" id="Rectangle 9" o:spid="_x0000_s1034" style="position:absolute;margin-left:0;margin-top:9.95pt;width:562.4pt;height:227.7pt;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" fillcolor="window" strokecolor="window" strokeweight="1pt">
                <v:textbox>
                  <w:txbxContent>
                    <w:p w14:paraId="243C20C7" w14:textId="77777777" w:rsidR="00F97AF5" w:rsidRPr="007248F2" w:rsidRDefault="00F97AF5" w:rsidP="00F97AF5">
                      <w:pPr>
                        <w:pStyle w:val="ListParagraph"/>
                        <w:numPr>
                          <w:ilvl w:val="0"/>
                          <w:numId w:val="17"/>
                        </w:numPr>
                        <w:jc w:val="both"/>
                        <w:rPr>
                          <w:b/>
                          <w:sz w:val="28"/>
                          <w:szCs w:val="28"/>
                          <w:u w:val="single"/>
                        </w:rPr>
                      </w:pPr>
                      <w:r w:rsidRPr="007248F2">
                        <w:rPr>
                          <w:b/>
                          <w:sz w:val="28"/>
                          <w:szCs w:val="28"/>
                          <w:u w:val="single"/>
                        </w:rPr>
                        <w:t>Publication:</w:t>
                      </w:r>
                    </w:p>
                    <w:p w14:paraId="31C22505" w14:textId="77777777" w:rsidR="00F97AF5" w:rsidRPr="007248F2" w:rsidRDefault="00F97AF5" w:rsidP="00F97AF5">
                      <w:pPr>
                        <w:pStyle w:val="ListParagraph"/>
                        <w:jc w:val="both"/>
                        <w:rPr>
                          <w:b/>
                          <w:sz w:val="28"/>
                          <w:szCs w:val="28"/>
                          <w:u w:val="single"/>
                        </w:rPr>
                      </w:pPr>
                    </w:p>
                    <w:p w14:paraId="00130989" w14:textId="77777777" w:rsidR="00F97AF5" w:rsidRPr="007248F2" w:rsidRDefault="00F97AF5" w:rsidP="00F97AF5">
                      <w:pPr>
                        <w:jc w:val="both"/>
                        <w:rPr>
                          <w:sz w:val="28"/>
                          <w:szCs w:val="28"/>
                        </w:rPr>
                      </w:pPr>
                      <w:proofErr w:type="spellStart"/>
                      <w:r w:rsidRPr="007248F2">
                        <w:rPr>
                          <w:b/>
                          <w:sz w:val="28"/>
                          <w:szCs w:val="28"/>
                        </w:rPr>
                        <w:t>Saira.S</w:t>
                      </w:r>
                      <w:proofErr w:type="spellEnd"/>
                      <w:r w:rsidRPr="007248F2">
                        <w:rPr>
                          <w:b/>
                          <w:sz w:val="28"/>
                          <w:szCs w:val="28"/>
                        </w:rPr>
                        <w:t xml:space="preserve">., </w:t>
                      </w:r>
                      <w:proofErr w:type="spellStart"/>
                      <w:proofErr w:type="gramStart"/>
                      <w:r w:rsidRPr="007248F2">
                        <w:rPr>
                          <w:sz w:val="28"/>
                          <w:szCs w:val="28"/>
                        </w:rPr>
                        <w:t>B.Nawaz</w:t>
                      </w:r>
                      <w:proofErr w:type="spellEnd"/>
                      <w:proofErr w:type="gramEnd"/>
                      <w:r w:rsidRPr="007248F2">
                        <w:rPr>
                          <w:sz w:val="28"/>
                          <w:szCs w:val="28"/>
                        </w:rPr>
                        <w:t xml:space="preserve">, A. Tahir, A. Ahmed, M. Naeem, M. Z. </w:t>
                      </w:r>
                      <w:proofErr w:type="spellStart"/>
                      <w:r w:rsidRPr="007248F2">
                        <w:rPr>
                          <w:sz w:val="28"/>
                          <w:szCs w:val="28"/>
                        </w:rPr>
                        <w:t>Ghouri</w:t>
                      </w:r>
                      <w:proofErr w:type="spellEnd"/>
                      <w:r w:rsidRPr="007248F2">
                        <w:rPr>
                          <w:sz w:val="28"/>
                          <w:szCs w:val="28"/>
                        </w:rPr>
                        <w:t xml:space="preserve">, M. </w:t>
                      </w:r>
                      <w:proofErr w:type="spellStart"/>
                      <w:r w:rsidRPr="007248F2">
                        <w:rPr>
                          <w:sz w:val="28"/>
                          <w:szCs w:val="28"/>
                        </w:rPr>
                        <w:t>Jamshaid</w:t>
                      </w:r>
                      <w:proofErr w:type="spellEnd"/>
                      <w:r w:rsidRPr="007248F2">
                        <w:rPr>
                          <w:sz w:val="28"/>
                          <w:szCs w:val="28"/>
                        </w:rPr>
                        <w:t>. 2018. Gene action and Combining ability analysis of quantitative traits associated with grain yield in wheat under drought stress and normal irrigation conditions. G. J. B. B. 7(4): 642-650.</w:t>
                      </w:r>
                    </w:p>
                    <w:p w14:paraId="756182A4" w14:textId="77777777" w:rsidR="00F97AF5" w:rsidRPr="007248F2" w:rsidRDefault="00F97AF5" w:rsidP="00F97AF5">
                      <w:pPr>
                        <w:jc w:val="both"/>
                        <w:rPr>
                          <w:b/>
                          <w:sz w:val="28"/>
                          <w:szCs w:val="28"/>
                          <w:u w:val="single"/>
                        </w:rPr>
                      </w:pPr>
                    </w:p>
                    <w:p w14:paraId="38DDBE6C" w14:textId="77777777" w:rsidR="00F97AF5" w:rsidRPr="007248F2" w:rsidRDefault="00F97AF5" w:rsidP="00F97AF5">
                      <w:pPr>
                        <w:jc w:val="both"/>
                        <w:rPr>
                          <w:sz w:val="28"/>
                          <w:szCs w:val="28"/>
                        </w:rPr>
                      </w:pPr>
                      <w:r w:rsidRPr="007248F2">
                        <w:rPr>
                          <w:sz w:val="28"/>
                          <w:szCs w:val="28"/>
                        </w:rPr>
                        <w:t xml:space="preserve">Aqsa, T., A. Iqbal, R. </w:t>
                      </w:r>
                      <w:proofErr w:type="spellStart"/>
                      <w:r w:rsidRPr="007248F2">
                        <w:rPr>
                          <w:sz w:val="28"/>
                          <w:szCs w:val="28"/>
                        </w:rPr>
                        <w:t>Saif</w:t>
                      </w:r>
                      <w:proofErr w:type="spellEnd"/>
                      <w:r w:rsidRPr="007248F2">
                        <w:rPr>
                          <w:sz w:val="28"/>
                          <w:szCs w:val="28"/>
                        </w:rPr>
                        <w:t xml:space="preserve">, </w:t>
                      </w:r>
                      <w:proofErr w:type="spellStart"/>
                      <w:proofErr w:type="gramStart"/>
                      <w:r w:rsidRPr="007248F2">
                        <w:rPr>
                          <w:b/>
                          <w:sz w:val="28"/>
                          <w:szCs w:val="28"/>
                        </w:rPr>
                        <w:t>S.Sattar</w:t>
                      </w:r>
                      <w:proofErr w:type="spellEnd"/>
                      <w:proofErr w:type="gramEnd"/>
                      <w:r w:rsidRPr="007248F2">
                        <w:rPr>
                          <w:b/>
                          <w:sz w:val="28"/>
                          <w:szCs w:val="28"/>
                        </w:rPr>
                        <w:t>,</w:t>
                      </w:r>
                      <w:r w:rsidRPr="007248F2">
                        <w:rPr>
                          <w:sz w:val="28"/>
                          <w:szCs w:val="28"/>
                        </w:rPr>
                        <w:t xml:space="preserve"> </w:t>
                      </w:r>
                      <w:proofErr w:type="spellStart"/>
                      <w:r w:rsidRPr="007248F2">
                        <w:rPr>
                          <w:sz w:val="28"/>
                          <w:szCs w:val="28"/>
                        </w:rPr>
                        <w:t>R.Sultana</w:t>
                      </w:r>
                      <w:proofErr w:type="spellEnd"/>
                      <w:r w:rsidRPr="007248F2">
                        <w:rPr>
                          <w:sz w:val="28"/>
                          <w:szCs w:val="28"/>
                        </w:rPr>
                        <w:t xml:space="preserve">, </w:t>
                      </w:r>
                      <w:proofErr w:type="spellStart"/>
                      <w:r w:rsidRPr="007248F2">
                        <w:rPr>
                          <w:sz w:val="28"/>
                          <w:szCs w:val="28"/>
                        </w:rPr>
                        <w:t>R.Zafar</w:t>
                      </w:r>
                      <w:proofErr w:type="spellEnd"/>
                      <w:r w:rsidRPr="007248F2">
                        <w:rPr>
                          <w:sz w:val="28"/>
                          <w:szCs w:val="28"/>
                        </w:rPr>
                        <w:t xml:space="preserve">, S. Zulfiqar and N. Zafar. 2018. Study of Correlation and Path Coefficient Analysis of Oil, Protein and Yield Related Traits in Sunflower (Helianthus </w:t>
                      </w:r>
                      <w:proofErr w:type="spellStart"/>
                      <w:r w:rsidRPr="007248F2">
                        <w:rPr>
                          <w:sz w:val="28"/>
                          <w:szCs w:val="28"/>
                        </w:rPr>
                        <w:t>annuus</w:t>
                      </w:r>
                      <w:proofErr w:type="spellEnd"/>
                      <w:r w:rsidRPr="007248F2">
                        <w:rPr>
                          <w:sz w:val="28"/>
                          <w:szCs w:val="28"/>
                        </w:rPr>
                        <w:t xml:space="preserve"> L.)</w:t>
                      </w:r>
                      <w:r w:rsidRPr="007248F2">
                        <w:rPr>
                          <w:b/>
                          <w:sz w:val="28"/>
                          <w:szCs w:val="28"/>
                        </w:rPr>
                        <w:t>.</w:t>
                      </w:r>
                      <w:r w:rsidRPr="007248F2">
                        <w:rPr>
                          <w:sz w:val="28"/>
                          <w:szCs w:val="28"/>
                        </w:rPr>
                        <w:t xml:space="preserve"> Nat. Sci. 16(1): 70-83.</w:t>
                      </w:r>
                    </w:p>
                    <w:p w14:paraId="2DDF0BA1" w14:textId="77777777" w:rsidR="00F97AF5" w:rsidRPr="007248F2" w:rsidRDefault="00F97AF5" w:rsidP="00F97AF5">
                      <w:pPr>
                        <w:jc w:val="both"/>
                        <w:rPr>
                          <w:sz w:val="28"/>
                          <w:szCs w:val="28"/>
                        </w:rPr>
                      </w:pPr>
                    </w:p>
                    <w:p w14:paraId="60CDE386" w14:textId="77777777" w:rsidR="00F97AF5" w:rsidRPr="007248F2" w:rsidRDefault="00F97AF5" w:rsidP="00F97AF5">
                      <w:pPr>
                        <w:jc w:val="both"/>
                        <w:rPr>
                          <w:sz w:val="28"/>
                          <w:szCs w:val="28"/>
                        </w:rPr>
                      </w:pPr>
                      <w:r w:rsidRPr="007248F2">
                        <w:rPr>
                          <w:color w:val="000000"/>
                          <w:sz w:val="28"/>
                          <w:szCs w:val="28"/>
                          <w:shd w:val="clear" w:color="auto" w:fill="FFFFFF"/>
                        </w:rPr>
                        <w:t xml:space="preserve">Aqsa, T., S. Muzaffar, S. Tahir, R. </w:t>
                      </w:r>
                      <w:proofErr w:type="spellStart"/>
                      <w:r w:rsidRPr="007248F2">
                        <w:rPr>
                          <w:color w:val="000000"/>
                          <w:sz w:val="28"/>
                          <w:szCs w:val="28"/>
                          <w:shd w:val="clear" w:color="auto" w:fill="FFFFFF"/>
                        </w:rPr>
                        <w:t>Saif</w:t>
                      </w:r>
                      <w:proofErr w:type="spellEnd"/>
                      <w:r w:rsidRPr="007248F2">
                        <w:rPr>
                          <w:color w:val="000000"/>
                          <w:sz w:val="28"/>
                          <w:szCs w:val="28"/>
                          <w:shd w:val="clear" w:color="auto" w:fill="FFFFFF"/>
                        </w:rPr>
                        <w:t xml:space="preserve">, </w:t>
                      </w:r>
                      <w:r w:rsidRPr="007248F2">
                        <w:rPr>
                          <w:b/>
                          <w:color w:val="000000"/>
                          <w:sz w:val="28"/>
                          <w:szCs w:val="28"/>
                          <w:shd w:val="clear" w:color="auto" w:fill="FFFFFF"/>
                        </w:rPr>
                        <w:t>S. Sattar</w:t>
                      </w:r>
                      <w:r w:rsidRPr="007248F2">
                        <w:rPr>
                          <w:color w:val="000000"/>
                          <w:sz w:val="28"/>
                          <w:szCs w:val="28"/>
                          <w:shd w:val="clear" w:color="auto" w:fill="FFFFFF"/>
                        </w:rPr>
                        <w:t xml:space="preserve">, A. Imran, M. M. Khadim, T. </w:t>
                      </w:r>
                      <w:proofErr w:type="spellStart"/>
                      <w:r w:rsidRPr="007248F2">
                        <w:rPr>
                          <w:color w:val="000000"/>
                          <w:sz w:val="28"/>
                          <w:szCs w:val="28"/>
                          <w:shd w:val="clear" w:color="auto" w:fill="FFFFFF"/>
                        </w:rPr>
                        <w:t>Bano</w:t>
                      </w:r>
                      <w:proofErr w:type="spellEnd"/>
                      <w:r w:rsidRPr="007248F2">
                        <w:rPr>
                          <w:color w:val="000000"/>
                          <w:sz w:val="28"/>
                          <w:szCs w:val="28"/>
                          <w:shd w:val="clear" w:color="auto" w:fill="FFFFFF"/>
                        </w:rPr>
                        <w:t>, Z. Hussain</w:t>
                      </w:r>
                      <w:r w:rsidRPr="007248F2">
                        <w:rPr>
                          <w:color w:val="000000"/>
                          <w:sz w:val="28"/>
                          <w:szCs w:val="28"/>
                          <w:shd w:val="clear" w:color="auto" w:fill="FFFFFF"/>
                          <w:vertAlign w:val="superscript"/>
                        </w:rPr>
                        <w:t> </w:t>
                      </w:r>
                      <w:r w:rsidRPr="007248F2">
                        <w:rPr>
                          <w:color w:val="000000"/>
                          <w:sz w:val="28"/>
                          <w:szCs w:val="28"/>
                          <w:shd w:val="clear" w:color="auto" w:fill="FFFFFF"/>
                        </w:rPr>
                        <w:t>and M. M. Zafar.</w:t>
                      </w:r>
                      <w:r w:rsidRPr="007248F2">
                        <w:rPr>
                          <w:b/>
                          <w:bCs/>
                          <w:color w:val="000000"/>
                          <w:sz w:val="28"/>
                          <w:szCs w:val="28"/>
                          <w:shd w:val="clear" w:color="auto" w:fill="FFFFFF"/>
                        </w:rPr>
                        <w:t> </w:t>
                      </w:r>
                      <w:r w:rsidRPr="007248F2">
                        <w:rPr>
                          <w:bCs/>
                          <w:color w:val="000000"/>
                          <w:sz w:val="28"/>
                          <w:szCs w:val="28"/>
                          <w:shd w:val="clear" w:color="auto" w:fill="FFFFFF"/>
                        </w:rPr>
                        <w:t>2018. A review on heterosis and combining ability analysis of seed yield and oil contents in rapeseed (</w:t>
                      </w:r>
                      <w:r w:rsidRPr="007248F2">
                        <w:rPr>
                          <w:bCs/>
                          <w:i/>
                          <w:iCs/>
                          <w:color w:val="000000"/>
                          <w:sz w:val="28"/>
                          <w:szCs w:val="28"/>
                          <w:shd w:val="clear" w:color="auto" w:fill="FFFFFF"/>
                        </w:rPr>
                        <w:t xml:space="preserve">Brassica </w:t>
                      </w:r>
                      <w:proofErr w:type="spellStart"/>
                      <w:r w:rsidRPr="007248F2">
                        <w:rPr>
                          <w:bCs/>
                          <w:i/>
                          <w:iCs/>
                          <w:color w:val="000000"/>
                          <w:sz w:val="28"/>
                          <w:szCs w:val="28"/>
                          <w:shd w:val="clear" w:color="auto" w:fill="FFFFFF"/>
                        </w:rPr>
                        <w:t>napu</w:t>
                      </w:r>
                      <w:r w:rsidRPr="007248F2">
                        <w:rPr>
                          <w:bCs/>
                          <w:color w:val="000000"/>
                          <w:sz w:val="28"/>
                          <w:szCs w:val="28"/>
                          <w:shd w:val="clear" w:color="auto" w:fill="FFFFFF"/>
                        </w:rPr>
                        <w:t>s</w:t>
                      </w:r>
                      <w:proofErr w:type="spellEnd"/>
                      <w:r w:rsidRPr="007248F2">
                        <w:rPr>
                          <w:bCs/>
                          <w:color w:val="000000"/>
                          <w:sz w:val="28"/>
                          <w:szCs w:val="28"/>
                          <w:shd w:val="clear" w:color="auto" w:fill="FFFFFF"/>
                        </w:rPr>
                        <w:t xml:space="preserve"> L.)</w:t>
                      </w:r>
                      <w:r w:rsidRPr="007248F2">
                        <w:rPr>
                          <w:b/>
                          <w:bCs/>
                          <w:color w:val="000000"/>
                          <w:sz w:val="28"/>
                          <w:szCs w:val="28"/>
                          <w:shd w:val="clear" w:color="auto" w:fill="FFFFFF"/>
                        </w:rPr>
                        <w:t>. </w:t>
                      </w:r>
                      <w:r w:rsidRPr="007248F2">
                        <w:rPr>
                          <w:iCs/>
                          <w:color w:val="000000"/>
                          <w:sz w:val="28"/>
                          <w:szCs w:val="28"/>
                          <w:shd w:val="clear" w:color="auto" w:fill="FFFFFF"/>
                        </w:rPr>
                        <w:t>Nat. Sci</w:t>
                      </w:r>
                      <w:r w:rsidRPr="007248F2">
                        <w:rPr>
                          <w:i/>
                          <w:iCs/>
                          <w:color w:val="000000"/>
                          <w:sz w:val="28"/>
                          <w:szCs w:val="28"/>
                          <w:shd w:val="clear" w:color="auto" w:fill="FFFFFF"/>
                        </w:rPr>
                        <w:t>. </w:t>
                      </w:r>
                      <w:r w:rsidRPr="007248F2">
                        <w:rPr>
                          <w:color w:val="000000"/>
                          <w:sz w:val="28"/>
                          <w:szCs w:val="28"/>
                          <w:shd w:val="clear" w:color="auto" w:fill="FFFFFF"/>
                        </w:rPr>
                        <w:t xml:space="preserve">16(12):46-55. </w:t>
                      </w:r>
                    </w:p>
                    <w:p w14:paraId="559E62D2" w14:textId="77777777" w:rsidR="00F97AF5" w:rsidRPr="007248F2" w:rsidRDefault="00F97AF5" w:rsidP="00F97AF5">
                      <w:pPr>
                        <w:jc w:val="both"/>
                        <w:rPr>
                          <w:sz w:val="28"/>
                          <w:szCs w:val="28"/>
                        </w:rPr>
                      </w:pPr>
                    </w:p>
                  </w:txbxContent>
                </v:textbox>
                <w10:wrap anchorx="margin"/>
              </v:rect>
            </w:pict>
          </mc:Fallback>
        </mc:AlternateContent>
      </w:r>
    </w:p>
    <w:p w14:paraId="5D51D217" w14:textId="7E9D4494" w:rsidR="00A61794" w:rsidRPr="005C1D14" w:rsidRDefault="00A61794" w:rsidP="00A61794">
      <w:pPr>
        <w:rPr>
          <w:rFonts w:ascii="Times New Roman" w:hAnsi="Times New Roman" w:cs="Times New Roman"/>
        </w:rPr>
      </w:pPr>
    </w:p>
    <w:p w14:paraId="367BAEBE" w14:textId="4B64CD64" w:rsidR="00A61794" w:rsidRPr="005C1D14" w:rsidRDefault="00A61794" w:rsidP="00A61794">
      <w:pPr>
        <w:rPr>
          <w:rFonts w:ascii="Times New Roman" w:hAnsi="Times New Roman" w:cs="Times New Roman"/>
        </w:rPr>
      </w:pPr>
    </w:p>
    <w:p w14:paraId="02700929" w14:textId="2E4B059E" w:rsidR="00AC4C7D" w:rsidRPr="005C1D14" w:rsidRDefault="00AC4C7D" w:rsidP="00A61794">
      <w:pPr>
        <w:rPr>
          <w:rFonts w:ascii="Times New Roman" w:hAnsi="Times New Roman" w:cs="Times New Roman"/>
        </w:rPr>
      </w:pPr>
    </w:p>
    <w:p w14:paraId="0DD49130" w14:textId="380A5EC4" w:rsidR="001D1918" w:rsidRPr="005C1D14" w:rsidRDefault="001D1918">
      <w:pPr>
        <w:rPr>
          <w:rFonts w:ascii="Times New Roman" w:hAnsi="Times New Roman" w:cs="Times New Roman"/>
        </w:rPr>
      </w:pPr>
    </w:p>
    <w:p w14:paraId="2024A7C1" w14:textId="75070ADC" w:rsidR="00AC4C7D" w:rsidRPr="005C1D14" w:rsidRDefault="00F97AF5">
      <w:pPr>
        <w:rPr>
          <w:rFonts w:ascii="Times New Roman" w:hAnsi="Times New Roman" w:cs="Times New Roman"/>
        </w:rPr>
      </w:pPr>
      <w:r w:rsidRPr="005C1D14">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7D8BAE35" wp14:editId="2A389063">
                <wp:simplePos x="0" y="0"/>
                <wp:positionH relativeFrom="margin">
                  <wp:align>left</wp:align>
                </wp:positionH>
                <wp:positionV relativeFrom="paragraph">
                  <wp:posOffset>5152666</wp:posOffset>
                </wp:positionV>
                <wp:extent cx="7191083" cy="2408932"/>
                <wp:effectExtent l="0" t="0" r="10160" b="10795"/>
                <wp:wrapNone/>
                <wp:docPr id="2" name="Rectangle 2"/>
                <wp:cNvGraphicFramePr/>
                <a:graphic xmlns:a="http://schemas.openxmlformats.org/drawingml/2006/main">
                  <a:graphicData uri="http://schemas.microsoft.com/office/word/2010/wordprocessingShape">
                    <wps:wsp>
                      <wps:cNvSpPr/>
                      <wps:spPr>
                        <a:xfrm>
                          <a:off x="0" y="0"/>
                          <a:ext cx="7191083" cy="24089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D20CF2" w14:textId="2526C5A5" w:rsidR="00B71D04" w:rsidRPr="00B16D65" w:rsidRDefault="00B71D04" w:rsidP="00B71D04">
                            <w:pPr>
                              <w:rPr>
                                <w:b/>
                                <w:sz w:val="24"/>
                                <w:szCs w:val="24"/>
                                <w:u w:val="single"/>
                              </w:rPr>
                            </w:pPr>
                            <w:r w:rsidRPr="00B16D65">
                              <w:rPr>
                                <w:b/>
                                <w:sz w:val="24"/>
                                <w:szCs w:val="24"/>
                                <w:u w:val="single"/>
                              </w:rPr>
                              <w:t>Communication and management skills:</w:t>
                            </w:r>
                          </w:p>
                          <w:p w14:paraId="5B79139F" w14:textId="77777777" w:rsidR="00B16D65" w:rsidRPr="00B16D65" w:rsidRDefault="00B16D65" w:rsidP="00B71D04">
                            <w:pPr>
                              <w:rPr>
                                <w:b/>
                                <w:sz w:val="24"/>
                                <w:szCs w:val="24"/>
                                <w:u w:val="single"/>
                              </w:rPr>
                            </w:pPr>
                          </w:p>
                          <w:p w14:paraId="18478B24"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Worked as Finance Secretary at “Pakistan Society of Plant Breeding and Geneticist” (2013-2014)</w:t>
                            </w:r>
                          </w:p>
                          <w:p w14:paraId="0BB194C9"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Awarded by certificate of appreciation for excellent management and organizing events.</w:t>
                            </w:r>
                          </w:p>
                          <w:p w14:paraId="36A5990B"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Excellent written and verbal communication skills.</w:t>
                            </w:r>
                          </w:p>
                          <w:p w14:paraId="09ED136A"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Active listening</w:t>
                            </w:r>
                          </w:p>
                          <w:p w14:paraId="670E89DF" w14:textId="77777777" w:rsidR="00B71D04" w:rsidRPr="00B16D65" w:rsidRDefault="00B71D04" w:rsidP="00B71D04">
                            <w:pPr>
                              <w:pStyle w:val="ListParagraph"/>
                              <w:numPr>
                                <w:ilvl w:val="0"/>
                                <w:numId w:val="20"/>
                              </w:numPr>
                              <w:spacing w:after="160" w:line="259" w:lineRule="auto"/>
                              <w:rPr>
                                <w:sz w:val="24"/>
                                <w:szCs w:val="24"/>
                              </w:rPr>
                            </w:pPr>
                            <w:r w:rsidRPr="00B16D65">
                              <w:rPr>
                                <w:sz w:val="24"/>
                                <w:szCs w:val="24"/>
                              </w:rPr>
                              <w:t>Cooperation</w:t>
                            </w:r>
                          </w:p>
                          <w:p w14:paraId="33CC0AFA" w14:textId="77777777" w:rsidR="00B71D04" w:rsidRPr="00B16D65" w:rsidRDefault="00B71D04" w:rsidP="00B71D04">
                            <w:pPr>
                              <w:pStyle w:val="ListParagraph"/>
                              <w:numPr>
                                <w:ilvl w:val="0"/>
                                <w:numId w:val="20"/>
                              </w:numPr>
                              <w:spacing w:after="160" w:line="259" w:lineRule="auto"/>
                              <w:rPr>
                                <w:sz w:val="24"/>
                                <w:szCs w:val="24"/>
                              </w:rPr>
                            </w:pPr>
                            <w:r w:rsidRPr="00B16D65">
                              <w:rPr>
                                <w:rFonts w:ascii="Times New Roman" w:eastAsia="Times New Roman" w:hAnsi="Times New Roman" w:cs="Times New Roman"/>
                                <w:color w:val="3E3E3E"/>
                                <w:sz w:val="24"/>
                                <w:szCs w:val="24"/>
                              </w:rPr>
                              <w:t>Planning</w:t>
                            </w:r>
                          </w:p>
                          <w:p w14:paraId="35CDDFEE" w14:textId="77777777" w:rsidR="00B71D04" w:rsidRPr="00B16D65" w:rsidRDefault="00B71D04" w:rsidP="00B71D04">
                            <w:pPr>
                              <w:pStyle w:val="ListParagraph"/>
                              <w:numPr>
                                <w:ilvl w:val="0"/>
                                <w:numId w:val="20"/>
                              </w:numPr>
                              <w:spacing w:after="160" w:line="259" w:lineRule="auto"/>
                              <w:rPr>
                                <w:sz w:val="24"/>
                                <w:szCs w:val="24"/>
                              </w:rPr>
                            </w:pPr>
                            <w:r w:rsidRPr="00B16D65">
                              <w:rPr>
                                <w:rFonts w:ascii="Times New Roman" w:eastAsia="Times New Roman" w:hAnsi="Times New Roman" w:cs="Times New Roman"/>
                                <w:color w:val="3E3E3E"/>
                                <w:sz w:val="24"/>
                                <w:szCs w:val="24"/>
                              </w:rPr>
                              <w:t>Decision making</w:t>
                            </w:r>
                          </w:p>
                          <w:p w14:paraId="36146F66" w14:textId="77777777" w:rsidR="00B71D04" w:rsidRPr="00B16D65" w:rsidRDefault="00B71D04" w:rsidP="00B71D04">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BAE35" id="Rectangle 2" o:spid="_x0000_s1035" style="position:absolute;margin-left:0;margin-top:405.7pt;width:566.25pt;height:189.7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" fillcolor="white [3201]" strokecolor="#70ad47 [3209]" strokeweight="1pt">
                <v:textbox>
                  <w:txbxContent>
                    <w:p w14:paraId="5FD20CF2" w14:textId="2526C5A5" w:rsidR="00B71D04" w:rsidRPr="00B16D65" w:rsidRDefault="00B71D04" w:rsidP="00B71D04">
                      <w:pPr>
                        <w:rPr>
                          <w:b/>
                          <w:sz w:val="24"/>
                          <w:szCs w:val="24"/>
                          <w:u w:val="single"/>
                        </w:rPr>
                      </w:pPr>
                      <w:r w:rsidRPr="00B16D65">
                        <w:rPr>
                          <w:b/>
                          <w:sz w:val="24"/>
                          <w:szCs w:val="24"/>
                          <w:u w:val="single"/>
                        </w:rPr>
                        <w:t>Communication and management skills:</w:t>
                      </w:r>
                    </w:p>
                    <w:p w14:paraId="5B79139F" w14:textId="77777777" w:rsidR="00B16D65" w:rsidRPr="00B16D65" w:rsidRDefault="00B16D65" w:rsidP="00B71D04">
                      <w:pPr>
                        <w:rPr>
                          <w:b/>
                          <w:sz w:val="24"/>
                          <w:szCs w:val="24"/>
                          <w:u w:val="single"/>
                        </w:rPr>
                      </w:pPr>
                    </w:p>
                    <w:p w14:paraId="18478B24"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Worked as Finance Secretary at “Pakistan Society of Plant Breeding and Geneticist” (2013-2014)</w:t>
                      </w:r>
                    </w:p>
                    <w:p w14:paraId="0BB194C9"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Awarded by certificate of appreciation for excellent management and organizing events.</w:t>
                      </w:r>
                    </w:p>
                    <w:p w14:paraId="36A5990B"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Excellent written and verbal communication skills.</w:t>
                      </w:r>
                    </w:p>
                    <w:p w14:paraId="09ED136A" w14:textId="77777777" w:rsidR="00B71D04" w:rsidRPr="00B16D65" w:rsidRDefault="00B71D04" w:rsidP="00B71D04">
                      <w:pPr>
                        <w:pStyle w:val="ListParagraph"/>
                        <w:numPr>
                          <w:ilvl w:val="0"/>
                          <w:numId w:val="20"/>
                        </w:numPr>
                        <w:spacing w:after="160" w:line="259" w:lineRule="auto"/>
                        <w:rPr>
                          <w:sz w:val="28"/>
                          <w:szCs w:val="28"/>
                        </w:rPr>
                      </w:pPr>
                      <w:r w:rsidRPr="00B16D65">
                        <w:rPr>
                          <w:sz w:val="28"/>
                          <w:szCs w:val="28"/>
                        </w:rPr>
                        <w:t>Active listening</w:t>
                      </w:r>
                    </w:p>
                    <w:p w14:paraId="670E89DF" w14:textId="77777777" w:rsidR="00B71D04" w:rsidRPr="00B16D65" w:rsidRDefault="00B71D04" w:rsidP="00B71D04">
                      <w:pPr>
                        <w:pStyle w:val="ListParagraph"/>
                        <w:numPr>
                          <w:ilvl w:val="0"/>
                          <w:numId w:val="20"/>
                        </w:numPr>
                        <w:spacing w:after="160" w:line="259" w:lineRule="auto"/>
                        <w:rPr>
                          <w:sz w:val="24"/>
                          <w:szCs w:val="24"/>
                        </w:rPr>
                      </w:pPr>
                      <w:r w:rsidRPr="00B16D65">
                        <w:rPr>
                          <w:sz w:val="24"/>
                          <w:szCs w:val="24"/>
                        </w:rPr>
                        <w:t>Cooperation</w:t>
                      </w:r>
                    </w:p>
                    <w:p w14:paraId="33CC0AFA" w14:textId="77777777" w:rsidR="00B71D04" w:rsidRPr="00B16D65" w:rsidRDefault="00B71D04" w:rsidP="00B71D04">
                      <w:pPr>
                        <w:pStyle w:val="ListParagraph"/>
                        <w:numPr>
                          <w:ilvl w:val="0"/>
                          <w:numId w:val="20"/>
                        </w:numPr>
                        <w:spacing w:after="160" w:line="259" w:lineRule="auto"/>
                        <w:rPr>
                          <w:sz w:val="24"/>
                          <w:szCs w:val="24"/>
                        </w:rPr>
                      </w:pPr>
                      <w:r w:rsidRPr="00B16D65">
                        <w:rPr>
                          <w:rFonts w:ascii="Times New Roman" w:eastAsia="Times New Roman" w:hAnsi="Times New Roman" w:cs="Times New Roman"/>
                          <w:color w:val="3E3E3E"/>
                          <w:sz w:val="24"/>
                          <w:szCs w:val="24"/>
                        </w:rPr>
                        <w:t>Planning</w:t>
                      </w:r>
                    </w:p>
                    <w:p w14:paraId="35CDDFEE" w14:textId="77777777" w:rsidR="00B71D04" w:rsidRPr="00B16D65" w:rsidRDefault="00B71D04" w:rsidP="00B71D04">
                      <w:pPr>
                        <w:pStyle w:val="ListParagraph"/>
                        <w:numPr>
                          <w:ilvl w:val="0"/>
                          <w:numId w:val="20"/>
                        </w:numPr>
                        <w:spacing w:after="160" w:line="259" w:lineRule="auto"/>
                        <w:rPr>
                          <w:sz w:val="24"/>
                          <w:szCs w:val="24"/>
                        </w:rPr>
                      </w:pPr>
                      <w:r w:rsidRPr="00B16D65">
                        <w:rPr>
                          <w:rFonts w:ascii="Times New Roman" w:eastAsia="Times New Roman" w:hAnsi="Times New Roman" w:cs="Times New Roman"/>
                          <w:color w:val="3E3E3E"/>
                          <w:sz w:val="24"/>
                          <w:szCs w:val="24"/>
                        </w:rPr>
                        <w:t>Decision making</w:t>
                      </w:r>
                    </w:p>
                    <w:p w14:paraId="36146F66" w14:textId="77777777" w:rsidR="00B71D04" w:rsidRPr="00B16D65" w:rsidRDefault="00B71D04" w:rsidP="00B71D04">
                      <w:pPr>
                        <w:jc w:val="center"/>
                        <w:rPr>
                          <w:sz w:val="24"/>
                          <w:szCs w:val="24"/>
                        </w:rPr>
                      </w:pPr>
                    </w:p>
                  </w:txbxContent>
                </v:textbox>
                <w10:wrap anchorx="margin"/>
              </v:rect>
            </w:pict>
          </mc:Fallback>
        </mc:AlternateContent>
      </w:r>
      <w:r w:rsidRPr="005C1D14">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4362C883" wp14:editId="50271935">
                <wp:simplePos x="0" y="0"/>
                <wp:positionH relativeFrom="margin">
                  <wp:align>left</wp:align>
                </wp:positionH>
                <wp:positionV relativeFrom="paragraph">
                  <wp:posOffset>2434007</wp:posOffset>
                </wp:positionV>
                <wp:extent cx="6536038" cy="2668596"/>
                <wp:effectExtent l="0" t="0" r="17780" b="17780"/>
                <wp:wrapNone/>
                <wp:docPr id="17" name="Rectangle 17"/>
                <wp:cNvGraphicFramePr/>
                <a:graphic xmlns:a="http://schemas.openxmlformats.org/drawingml/2006/main">
                  <a:graphicData uri="http://schemas.microsoft.com/office/word/2010/wordprocessingShape">
                    <wps:wsp>
                      <wps:cNvSpPr/>
                      <wps:spPr>
                        <a:xfrm>
                          <a:off x="0" y="0"/>
                          <a:ext cx="6536038" cy="2668596"/>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102677F5" w14:textId="77777777" w:rsidR="00B71D04" w:rsidRPr="00B16D65" w:rsidRDefault="00B71D04" w:rsidP="00B71D04">
                            <w:pPr>
                              <w:pStyle w:val="ListParagraph"/>
                              <w:numPr>
                                <w:ilvl w:val="0"/>
                                <w:numId w:val="5"/>
                              </w:numPr>
                              <w:spacing w:line="360" w:lineRule="auto"/>
                              <w:jc w:val="both"/>
                              <w:rPr>
                                <w:rFonts w:eastAsia="Malgun Gothic" w:cs="Times New Roman"/>
                                <w:b/>
                                <w:bCs/>
                                <w:sz w:val="28"/>
                                <w:szCs w:val="28"/>
                                <w:u w:val="single"/>
                              </w:rPr>
                            </w:pPr>
                            <w:r w:rsidRPr="00B16D65">
                              <w:rPr>
                                <w:rFonts w:eastAsia="Malgun Gothic" w:cs="Times New Roman"/>
                                <w:b/>
                                <w:bCs/>
                                <w:sz w:val="28"/>
                                <w:szCs w:val="28"/>
                                <w:u w:val="single"/>
                              </w:rPr>
                              <w:t>Biotechnology Application Experiences:</w:t>
                            </w:r>
                          </w:p>
                          <w:p w14:paraId="2ED4A841"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 xml:space="preserve">Molecular techniques: </w:t>
                            </w:r>
                          </w:p>
                          <w:p w14:paraId="2F478C92" w14:textId="77777777" w:rsidR="00B71D04" w:rsidRPr="00B16D65" w:rsidRDefault="00B71D04" w:rsidP="00B71D04">
                            <w:pPr>
                              <w:jc w:val="both"/>
                              <w:rPr>
                                <w:rFonts w:eastAsia="Malgun Gothic" w:cs="Times New Roman"/>
                                <w:sz w:val="28"/>
                                <w:szCs w:val="28"/>
                              </w:rPr>
                            </w:pPr>
                            <w:r w:rsidRPr="00B16D65">
                              <w:rPr>
                                <w:rFonts w:eastAsia="Malgun Gothic" w:cs="Times New Roman"/>
                                <w:sz w:val="28"/>
                                <w:szCs w:val="28"/>
                              </w:rPr>
                              <w:t xml:space="preserve">DNA and RNA extraction, DNA Dilution and Quantification, </w:t>
                            </w:r>
                            <w:proofErr w:type="gramStart"/>
                            <w:r w:rsidRPr="00B16D65">
                              <w:rPr>
                                <w:rFonts w:eastAsia="Malgun Gothic" w:cs="Times New Roman"/>
                                <w:sz w:val="28"/>
                                <w:szCs w:val="28"/>
                              </w:rPr>
                              <w:t>PCR,  Extraction</w:t>
                            </w:r>
                            <w:proofErr w:type="gramEnd"/>
                            <w:r w:rsidRPr="00B16D65">
                              <w:rPr>
                                <w:rFonts w:eastAsia="Malgun Gothic" w:cs="Times New Roman"/>
                                <w:sz w:val="28"/>
                                <w:szCs w:val="28"/>
                              </w:rPr>
                              <w:t xml:space="preserve"> of </w:t>
                            </w:r>
                            <w:proofErr w:type="spellStart"/>
                            <w:r w:rsidRPr="00B16D65">
                              <w:rPr>
                                <w:rFonts w:eastAsia="Malgun Gothic" w:cs="Times New Roman"/>
                                <w:sz w:val="28"/>
                                <w:szCs w:val="28"/>
                              </w:rPr>
                              <w:t>taq</w:t>
                            </w:r>
                            <w:proofErr w:type="spellEnd"/>
                            <w:r w:rsidRPr="00B16D65">
                              <w:rPr>
                                <w:rFonts w:eastAsia="Malgun Gothic" w:cs="Times New Roman"/>
                                <w:sz w:val="28"/>
                                <w:szCs w:val="28"/>
                              </w:rPr>
                              <w:t xml:space="preserve"> DNA polymerase, ELIZA, gel electrophoresis.</w:t>
                            </w:r>
                          </w:p>
                          <w:p w14:paraId="66E89767" w14:textId="77777777" w:rsidR="00B71D04" w:rsidRPr="00B16D65" w:rsidRDefault="00B71D04" w:rsidP="00B71D04">
                            <w:pPr>
                              <w:jc w:val="both"/>
                              <w:rPr>
                                <w:rFonts w:eastAsia="Malgun Gothic" w:cs="Times New Roman"/>
                                <w:sz w:val="28"/>
                                <w:szCs w:val="28"/>
                              </w:rPr>
                            </w:pPr>
                          </w:p>
                          <w:p w14:paraId="04052682"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Tissue culture: wheat immature and mature embryo culture</w:t>
                            </w:r>
                          </w:p>
                          <w:p w14:paraId="54A305C5"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Pollen collection and handling</w:t>
                            </w:r>
                          </w:p>
                          <w:p w14:paraId="0D21276B"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Emasculation and pollination</w:t>
                            </w:r>
                          </w:p>
                          <w:p w14:paraId="4BF1E6F9"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Visual evaluation and selection for agronomic traits</w:t>
                            </w:r>
                          </w:p>
                          <w:p w14:paraId="1A36B3A7" w14:textId="77777777" w:rsidR="00B71D04" w:rsidRPr="00B16D65" w:rsidRDefault="00B71D04" w:rsidP="00B71D04">
                            <w:pPr>
                              <w:numPr>
                                <w:ilvl w:val="0"/>
                                <w:numId w:val="4"/>
                              </w:numPr>
                              <w:contextualSpacing/>
                              <w:jc w:val="both"/>
                              <w:rPr>
                                <w:rFonts w:eastAsia="Calibri" w:cs="Times New Roman"/>
                                <w:sz w:val="28"/>
                                <w:szCs w:val="28"/>
                                <w:lang w:eastAsia="zh-CN"/>
                              </w:rPr>
                            </w:pPr>
                            <w:r w:rsidRPr="00B16D65">
                              <w:rPr>
                                <w:rFonts w:eastAsia="Calibri" w:cs="Times New Roman"/>
                                <w:sz w:val="28"/>
                                <w:szCs w:val="28"/>
                                <w:lang w:eastAsia="zh-CN"/>
                              </w:rPr>
                              <w:t xml:space="preserve">Well-developed </w:t>
                            </w:r>
                            <w:proofErr w:type="gramStart"/>
                            <w:r w:rsidRPr="00B16D65">
                              <w:rPr>
                                <w:rFonts w:eastAsia="Calibri" w:cs="Times New Roman"/>
                                <w:sz w:val="28"/>
                                <w:szCs w:val="28"/>
                                <w:lang w:eastAsia="zh-CN"/>
                              </w:rPr>
                              <w:t>problem solving</w:t>
                            </w:r>
                            <w:proofErr w:type="gramEnd"/>
                            <w:r w:rsidRPr="00B16D65">
                              <w:rPr>
                                <w:rFonts w:eastAsia="Calibri" w:cs="Times New Roman"/>
                                <w:sz w:val="28"/>
                                <w:szCs w:val="28"/>
                                <w:lang w:eastAsia="zh-CN"/>
                              </w:rPr>
                              <w:t xml:space="preserve"> skills and initiative in establishing new experimental systems.</w:t>
                            </w:r>
                          </w:p>
                          <w:p w14:paraId="3F96D54D" w14:textId="77777777" w:rsidR="00B71D04" w:rsidRDefault="00B71D04" w:rsidP="00B71D0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2C883" id="Rectangle 17" o:spid="_x0000_s1036" style="position:absolute;margin-left:0;margin-top:191.65pt;width:514.65pt;height:210.1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" fillcolor="white [3201]" strokecolor="white [3212]" strokeweight="1pt">
                <v:textbox>
                  <w:txbxContent>
                    <w:p w14:paraId="102677F5" w14:textId="77777777" w:rsidR="00B71D04" w:rsidRPr="00B16D65" w:rsidRDefault="00B71D04" w:rsidP="00B71D04">
                      <w:pPr>
                        <w:pStyle w:val="ListParagraph"/>
                        <w:numPr>
                          <w:ilvl w:val="0"/>
                          <w:numId w:val="5"/>
                        </w:numPr>
                        <w:spacing w:line="360" w:lineRule="auto"/>
                        <w:jc w:val="both"/>
                        <w:rPr>
                          <w:rFonts w:eastAsia="Malgun Gothic" w:cs="Times New Roman"/>
                          <w:b/>
                          <w:bCs/>
                          <w:sz w:val="28"/>
                          <w:szCs w:val="28"/>
                          <w:u w:val="single"/>
                        </w:rPr>
                      </w:pPr>
                      <w:r w:rsidRPr="00B16D65">
                        <w:rPr>
                          <w:rFonts w:eastAsia="Malgun Gothic" w:cs="Times New Roman"/>
                          <w:b/>
                          <w:bCs/>
                          <w:sz w:val="28"/>
                          <w:szCs w:val="28"/>
                          <w:u w:val="single"/>
                        </w:rPr>
                        <w:t>Biotechnology Application Experiences:</w:t>
                      </w:r>
                    </w:p>
                    <w:p w14:paraId="2ED4A841"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 xml:space="preserve">Molecular techniques: </w:t>
                      </w:r>
                    </w:p>
                    <w:p w14:paraId="2F478C92" w14:textId="77777777" w:rsidR="00B71D04" w:rsidRPr="00B16D65" w:rsidRDefault="00B71D04" w:rsidP="00B71D04">
                      <w:pPr>
                        <w:jc w:val="both"/>
                        <w:rPr>
                          <w:rFonts w:eastAsia="Malgun Gothic" w:cs="Times New Roman"/>
                          <w:sz w:val="28"/>
                          <w:szCs w:val="28"/>
                        </w:rPr>
                      </w:pPr>
                      <w:r w:rsidRPr="00B16D65">
                        <w:rPr>
                          <w:rFonts w:eastAsia="Malgun Gothic" w:cs="Times New Roman"/>
                          <w:sz w:val="28"/>
                          <w:szCs w:val="28"/>
                        </w:rPr>
                        <w:t xml:space="preserve">DNA and RNA extraction, DNA Dilution and Quantification, </w:t>
                      </w:r>
                      <w:proofErr w:type="gramStart"/>
                      <w:r w:rsidRPr="00B16D65">
                        <w:rPr>
                          <w:rFonts w:eastAsia="Malgun Gothic" w:cs="Times New Roman"/>
                          <w:sz w:val="28"/>
                          <w:szCs w:val="28"/>
                        </w:rPr>
                        <w:t>PCR,  Extraction</w:t>
                      </w:r>
                      <w:proofErr w:type="gramEnd"/>
                      <w:r w:rsidRPr="00B16D65">
                        <w:rPr>
                          <w:rFonts w:eastAsia="Malgun Gothic" w:cs="Times New Roman"/>
                          <w:sz w:val="28"/>
                          <w:szCs w:val="28"/>
                        </w:rPr>
                        <w:t xml:space="preserve"> of </w:t>
                      </w:r>
                      <w:proofErr w:type="spellStart"/>
                      <w:r w:rsidRPr="00B16D65">
                        <w:rPr>
                          <w:rFonts w:eastAsia="Malgun Gothic" w:cs="Times New Roman"/>
                          <w:sz w:val="28"/>
                          <w:szCs w:val="28"/>
                        </w:rPr>
                        <w:t>taq</w:t>
                      </w:r>
                      <w:proofErr w:type="spellEnd"/>
                      <w:r w:rsidRPr="00B16D65">
                        <w:rPr>
                          <w:rFonts w:eastAsia="Malgun Gothic" w:cs="Times New Roman"/>
                          <w:sz w:val="28"/>
                          <w:szCs w:val="28"/>
                        </w:rPr>
                        <w:t xml:space="preserve"> DNA polymerase, ELIZA, gel electrophoresis.</w:t>
                      </w:r>
                    </w:p>
                    <w:p w14:paraId="66E89767" w14:textId="77777777" w:rsidR="00B71D04" w:rsidRPr="00B16D65" w:rsidRDefault="00B71D04" w:rsidP="00B71D04">
                      <w:pPr>
                        <w:jc w:val="both"/>
                        <w:rPr>
                          <w:rFonts w:eastAsia="Malgun Gothic" w:cs="Times New Roman"/>
                          <w:sz w:val="28"/>
                          <w:szCs w:val="28"/>
                        </w:rPr>
                      </w:pPr>
                    </w:p>
                    <w:p w14:paraId="04052682"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Tissue culture: wheat immature and mature embryo culture</w:t>
                      </w:r>
                    </w:p>
                    <w:p w14:paraId="54A305C5"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Pollen collection and handling</w:t>
                      </w:r>
                    </w:p>
                    <w:p w14:paraId="0D21276B"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Emasculation and pollination</w:t>
                      </w:r>
                    </w:p>
                    <w:p w14:paraId="4BF1E6F9" w14:textId="77777777" w:rsidR="00B71D04" w:rsidRPr="00B16D65" w:rsidRDefault="00B71D04" w:rsidP="00B71D04">
                      <w:pPr>
                        <w:numPr>
                          <w:ilvl w:val="0"/>
                          <w:numId w:val="3"/>
                        </w:numPr>
                        <w:contextualSpacing/>
                        <w:jc w:val="both"/>
                        <w:rPr>
                          <w:rFonts w:eastAsia="Calibri" w:cs="Times New Roman"/>
                          <w:sz w:val="28"/>
                          <w:szCs w:val="28"/>
                          <w:lang w:eastAsia="zh-CN"/>
                        </w:rPr>
                      </w:pPr>
                      <w:r w:rsidRPr="00B16D65">
                        <w:rPr>
                          <w:rFonts w:eastAsia="Calibri" w:cs="Times New Roman"/>
                          <w:sz w:val="28"/>
                          <w:szCs w:val="28"/>
                          <w:lang w:eastAsia="zh-CN"/>
                        </w:rPr>
                        <w:t>Visual evaluation and selection for agronomic traits</w:t>
                      </w:r>
                    </w:p>
                    <w:p w14:paraId="1A36B3A7" w14:textId="77777777" w:rsidR="00B71D04" w:rsidRPr="00B16D65" w:rsidRDefault="00B71D04" w:rsidP="00B71D04">
                      <w:pPr>
                        <w:numPr>
                          <w:ilvl w:val="0"/>
                          <w:numId w:val="4"/>
                        </w:numPr>
                        <w:contextualSpacing/>
                        <w:jc w:val="both"/>
                        <w:rPr>
                          <w:rFonts w:eastAsia="Calibri" w:cs="Times New Roman"/>
                          <w:sz w:val="28"/>
                          <w:szCs w:val="28"/>
                          <w:lang w:eastAsia="zh-CN"/>
                        </w:rPr>
                      </w:pPr>
                      <w:r w:rsidRPr="00B16D65">
                        <w:rPr>
                          <w:rFonts w:eastAsia="Calibri" w:cs="Times New Roman"/>
                          <w:sz w:val="28"/>
                          <w:szCs w:val="28"/>
                          <w:lang w:eastAsia="zh-CN"/>
                        </w:rPr>
                        <w:t xml:space="preserve">Well-developed </w:t>
                      </w:r>
                      <w:proofErr w:type="gramStart"/>
                      <w:r w:rsidRPr="00B16D65">
                        <w:rPr>
                          <w:rFonts w:eastAsia="Calibri" w:cs="Times New Roman"/>
                          <w:sz w:val="28"/>
                          <w:szCs w:val="28"/>
                          <w:lang w:eastAsia="zh-CN"/>
                        </w:rPr>
                        <w:t>problem solving</w:t>
                      </w:r>
                      <w:proofErr w:type="gramEnd"/>
                      <w:r w:rsidRPr="00B16D65">
                        <w:rPr>
                          <w:rFonts w:eastAsia="Calibri" w:cs="Times New Roman"/>
                          <w:sz w:val="28"/>
                          <w:szCs w:val="28"/>
                          <w:lang w:eastAsia="zh-CN"/>
                        </w:rPr>
                        <w:t xml:space="preserve"> skills and initiative in establishing new experimental systems.</w:t>
                      </w:r>
                    </w:p>
                    <w:p w14:paraId="3F96D54D" w14:textId="77777777" w:rsidR="00B71D04" w:rsidRDefault="00B71D04" w:rsidP="00B71D04">
                      <w:pPr>
                        <w:jc w:val="center"/>
                      </w:pPr>
                    </w:p>
                  </w:txbxContent>
                </v:textbox>
                <w10:wrap anchorx="margin"/>
              </v:rect>
            </w:pict>
          </mc:Fallback>
        </mc:AlternateContent>
      </w:r>
      <w:r w:rsidR="00AC4C7D" w:rsidRPr="005C1D14">
        <w:rPr>
          <w:rFonts w:ascii="Times New Roman" w:hAnsi="Times New Roman" w:cs="Times New Roman"/>
        </w:rPr>
        <w:br w:type="page"/>
      </w:r>
    </w:p>
    <w:p w14:paraId="18D4155C" w14:textId="77777777" w:rsidR="00A61794" w:rsidRPr="005C1D14" w:rsidRDefault="00A61794" w:rsidP="00A61794">
      <w:pPr>
        <w:rPr>
          <w:rFonts w:ascii="Times New Roman" w:hAnsi="Times New Roman" w:cs="Times New Roman"/>
        </w:rPr>
      </w:pPr>
    </w:p>
    <w:p w14:paraId="1634E4F4" w14:textId="27BA9C96" w:rsidR="00A61794" w:rsidRPr="005C1D14" w:rsidRDefault="003B5013" w:rsidP="00A61794">
      <w:pPr>
        <w:rPr>
          <w:rFonts w:ascii="Times New Roman" w:hAnsi="Times New Roman" w:cs="Times New Roman"/>
        </w:rPr>
      </w:pPr>
      <w:r w:rsidRPr="005C1D14">
        <w:rPr>
          <w:rFonts w:ascii="Times New Roman" w:hAnsi="Times New Roman" w:cs="Times New Roman"/>
          <w:noProof/>
        </w:rPr>
        <mc:AlternateContent>
          <mc:Choice Requires="wps">
            <w:drawing>
              <wp:anchor distT="0" distB="0" distL="114300" distR="114300" simplePos="0" relativeHeight="251670528" behindDoc="1" locked="0" layoutInCell="1" allowOverlap="1" wp14:anchorId="3C2E0050" wp14:editId="0E0178C4">
                <wp:simplePos x="0" y="0"/>
                <wp:positionH relativeFrom="page">
                  <wp:posOffset>4076700</wp:posOffset>
                </wp:positionH>
                <wp:positionV relativeFrom="paragraph">
                  <wp:posOffset>27940</wp:posOffset>
                </wp:positionV>
                <wp:extent cx="3438525" cy="298132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3438525" cy="298132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A8FA226" w14:textId="77777777" w:rsidR="00545283" w:rsidRPr="00545283" w:rsidRDefault="00545283" w:rsidP="00AD57E7">
                            <w:pPr>
                              <w:pStyle w:val="ListParagraph"/>
                              <w:numPr>
                                <w:ilvl w:val="0"/>
                                <w:numId w:val="11"/>
                              </w:numPr>
                              <w:jc w:val="both"/>
                              <w:rPr>
                                <w:b/>
                                <w:sz w:val="24"/>
                                <w:szCs w:val="24"/>
                                <w:u w:val="double"/>
                              </w:rPr>
                            </w:pPr>
                            <w:proofErr w:type="gramStart"/>
                            <w:r w:rsidRPr="00545283">
                              <w:rPr>
                                <w:b/>
                                <w:sz w:val="24"/>
                                <w:szCs w:val="24"/>
                                <w:u w:val="double"/>
                              </w:rPr>
                              <w:t>QUIZ:-</w:t>
                            </w:r>
                            <w:proofErr w:type="gramEnd"/>
                          </w:p>
                          <w:p w14:paraId="034C705D" w14:textId="77777777" w:rsidR="00545283" w:rsidRPr="00545283" w:rsidRDefault="00545283" w:rsidP="00AD57E7">
                            <w:pPr>
                              <w:pStyle w:val="ListParagraph"/>
                              <w:numPr>
                                <w:ilvl w:val="0"/>
                                <w:numId w:val="12"/>
                              </w:numPr>
                              <w:jc w:val="both"/>
                              <w:rPr>
                                <w:b/>
                              </w:rPr>
                            </w:pPr>
                            <w:r w:rsidRPr="00545283">
                              <w:t>Appreciation certificate for getting 3</w:t>
                            </w:r>
                            <w:r w:rsidRPr="00545283">
                              <w:rPr>
                                <w:vertAlign w:val="superscript"/>
                              </w:rPr>
                              <w:t>rd</w:t>
                            </w:r>
                            <w:r w:rsidRPr="00545283">
                              <w:t xml:space="preserve"> position in Intra department quiz competition 2013 organized by Pakistan society of Plant Breeding and genetics at university of agriculture Faisalabad.</w:t>
                            </w:r>
                          </w:p>
                          <w:p w14:paraId="267F4A1F" w14:textId="77777777" w:rsidR="00545283" w:rsidRPr="00545283" w:rsidRDefault="00545283" w:rsidP="00AD57E7">
                            <w:pPr>
                              <w:pStyle w:val="ListParagraph"/>
                              <w:numPr>
                                <w:ilvl w:val="0"/>
                                <w:numId w:val="12"/>
                              </w:numPr>
                              <w:jc w:val="both"/>
                              <w:rPr>
                                <w:b/>
                              </w:rPr>
                            </w:pPr>
                            <w:r w:rsidRPr="00545283">
                              <w:t>Certificate for Appreciation in Intra University Quaid Quiz competition organized by Quiz Club at university of agriculture Faisalabad.</w:t>
                            </w:r>
                          </w:p>
                          <w:p w14:paraId="7C4B52CA" w14:textId="77777777" w:rsidR="00545283" w:rsidRPr="00545283" w:rsidRDefault="00545283" w:rsidP="00AD57E7">
                            <w:pPr>
                              <w:pStyle w:val="ListParagraph"/>
                              <w:numPr>
                                <w:ilvl w:val="0"/>
                                <w:numId w:val="12"/>
                              </w:numPr>
                              <w:jc w:val="both"/>
                            </w:pPr>
                            <w:r w:rsidRPr="00545283">
                              <w:t>Certificate for participation in Intra Department Quiz competition 2014 organized by Pakistan Society of Plant Breeding and Genetics at university of Agriculture Faisalabad.</w:t>
                            </w:r>
                          </w:p>
                          <w:p w14:paraId="70B403D2" w14:textId="77777777" w:rsidR="00545283" w:rsidRPr="00545283" w:rsidRDefault="00545283" w:rsidP="00AD57E7">
                            <w:pPr>
                              <w:pStyle w:val="ListParagraph"/>
                              <w:numPr>
                                <w:ilvl w:val="0"/>
                                <w:numId w:val="12"/>
                              </w:numPr>
                              <w:jc w:val="both"/>
                            </w:pPr>
                            <w:r w:rsidRPr="00545283">
                              <w:t>Certificate for participation in Intra Department Quiz competition 2015 organized by Pakistan Society of Plant Breeding and Genetics at university of Agriculture Faisalabad.</w:t>
                            </w:r>
                          </w:p>
                          <w:p w14:paraId="77DE50C8" w14:textId="77777777" w:rsidR="00545283" w:rsidRPr="00545283" w:rsidRDefault="00545283" w:rsidP="005452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C2E0050" id="Rectangle 21" o:spid="_x0000_s1037" style="position:absolute;margin-left:321pt;margin-top:2.2pt;width:270.75pt;height:234.75pt;z-index:-25164595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" fillcolor="white [3201]" strokecolor="white [3212]" strokeweight="1pt">
                <v:textbox>
                  <w:txbxContent>
                    <w:p w14:paraId="4A8FA226" w14:textId="77777777" w:rsidR="00545283" w:rsidRPr="00545283" w:rsidRDefault="00545283" w:rsidP="00AD57E7">
                      <w:pPr>
                        <w:pStyle w:val="ListParagraph"/>
                        <w:numPr>
                          <w:ilvl w:val="0"/>
                          <w:numId w:val="11"/>
                        </w:numPr>
                        <w:jc w:val="both"/>
                        <w:rPr>
                          <w:b/>
                          <w:sz w:val="24"/>
                          <w:szCs w:val="24"/>
                          <w:u w:val="double"/>
                        </w:rPr>
                      </w:pPr>
                      <w:proofErr w:type="gramStart"/>
                      <w:r w:rsidRPr="00545283">
                        <w:rPr>
                          <w:b/>
                          <w:sz w:val="24"/>
                          <w:szCs w:val="24"/>
                          <w:u w:val="double"/>
                        </w:rPr>
                        <w:t>QUIZ:-</w:t>
                      </w:r>
                      <w:proofErr w:type="gramEnd"/>
                    </w:p>
                    <w:p w14:paraId="034C705D" w14:textId="77777777" w:rsidR="00545283" w:rsidRPr="00545283" w:rsidRDefault="00545283" w:rsidP="00AD57E7">
                      <w:pPr>
                        <w:pStyle w:val="ListParagraph"/>
                        <w:numPr>
                          <w:ilvl w:val="0"/>
                          <w:numId w:val="12"/>
                        </w:numPr>
                        <w:jc w:val="both"/>
                        <w:rPr>
                          <w:b/>
                        </w:rPr>
                      </w:pPr>
                      <w:r w:rsidRPr="00545283">
                        <w:t>Appreciation certificate for getting 3</w:t>
                      </w:r>
                      <w:r w:rsidRPr="00545283">
                        <w:rPr>
                          <w:vertAlign w:val="superscript"/>
                        </w:rPr>
                        <w:t>rd</w:t>
                      </w:r>
                      <w:r w:rsidRPr="00545283">
                        <w:t xml:space="preserve"> position in Intra department quiz competition 2013 organized by Pakistan society of Plant Breeding and genetics at university of agriculture Faisalabad.</w:t>
                      </w:r>
                    </w:p>
                    <w:p w14:paraId="267F4A1F" w14:textId="77777777" w:rsidR="00545283" w:rsidRPr="00545283" w:rsidRDefault="00545283" w:rsidP="00AD57E7">
                      <w:pPr>
                        <w:pStyle w:val="ListParagraph"/>
                        <w:numPr>
                          <w:ilvl w:val="0"/>
                          <w:numId w:val="12"/>
                        </w:numPr>
                        <w:jc w:val="both"/>
                        <w:rPr>
                          <w:b/>
                        </w:rPr>
                      </w:pPr>
                      <w:r w:rsidRPr="00545283">
                        <w:t>Certificate for Appreciation in Intra University Quaid Quiz competition organized by Quiz Club at university of agriculture Faisalabad.</w:t>
                      </w:r>
                    </w:p>
                    <w:p w14:paraId="7C4B52CA" w14:textId="77777777" w:rsidR="00545283" w:rsidRPr="00545283" w:rsidRDefault="00545283" w:rsidP="00AD57E7">
                      <w:pPr>
                        <w:pStyle w:val="ListParagraph"/>
                        <w:numPr>
                          <w:ilvl w:val="0"/>
                          <w:numId w:val="12"/>
                        </w:numPr>
                        <w:jc w:val="both"/>
                      </w:pPr>
                      <w:r w:rsidRPr="00545283">
                        <w:t>Certificate for participation in Intra Department Quiz competition 2014 organized by Pakistan Society of Plant Breeding and Genetics at university of Agriculture Faisalabad.</w:t>
                      </w:r>
                    </w:p>
                    <w:p w14:paraId="70B403D2" w14:textId="77777777" w:rsidR="00545283" w:rsidRPr="00545283" w:rsidRDefault="00545283" w:rsidP="00AD57E7">
                      <w:pPr>
                        <w:pStyle w:val="ListParagraph"/>
                        <w:numPr>
                          <w:ilvl w:val="0"/>
                          <w:numId w:val="12"/>
                        </w:numPr>
                        <w:jc w:val="both"/>
                      </w:pPr>
                      <w:r w:rsidRPr="00545283">
                        <w:t>Certificate for participation in Intra Department Quiz competition 2015 organized by Pakistan Society of Plant Breeding and Genetics at university of Agriculture Faisalabad.</w:t>
                      </w:r>
                    </w:p>
                    <w:p w14:paraId="77DE50C8" w14:textId="77777777" w:rsidR="00545283" w:rsidRPr="00545283" w:rsidRDefault="00545283" w:rsidP="00545283">
                      <w:pPr>
                        <w:jc w:val="center"/>
                      </w:pPr>
                    </w:p>
                  </w:txbxContent>
                </v:textbox>
                <w10:wrap anchorx="page"/>
              </v:rect>
            </w:pict>
          </mc:Fallback>
        </mc:AlternateContent>
      </w:r>
      <w:r w:rsidRPr="005C1D14">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411A32BC" wp14:editId="0FEB5FC3">
                <wp:simplePos x="0" y="0"/>
                <wp:positionH relativeFrom="page">
                  <wp:align>left</wp:align>
                </wp:positionH>
                <wp:positionV relativeFrom="paragraph">
                  <wp:posOffset>179705</wp:posOffset>
                </wp:positionV>
                <wp:extent cx="4276725" cy="66198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4276725" cy="66198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3112860E" w14:textId="77777777" w:rsidR="00A61794" w:rsidRPr="00221B6B" w:rsidRDefault="00A61794" w:rsidP="00AD57E7">
                            <w:pPr>
                              <w:pStyle w:val="ListParagraph"/>
                              <w:numPr>
                                <w:ilvl w:val="0"/>
                                <w:numId w:val="10"/>
                              </w:numPr>
                              <w:jc w:val="both"/>
                              <w:rPr>
                                <w:b/>
                                <w:sz w:val="24"/>
                                <w:szCs w:val="24"/>
                                <w:u w:val="double"/>
                              </w:rPr>
                            </w:pPr>
                            <w:proofErr w:type="gramStart"/>
                            <w:r w:rsidRPr="00221B6B">
                              <w:rPr>
                                <w:b/>
                                <w:sz w:val="24"/>
                                <w:szCs w:val="24"/>
                                <w:u w:val="double"/>
                              </w:rPr>
                              <w:t>SPORTS:-</w:t>
                            </w:r>
                            <w:proofErr w:type="gramEnd"/>
                          </w:p>
                          <w:p w14:paraId="2EAD8414" w14:textId="77777777" w:rsidR="00A61794" w:rsidRPr="00A61794" w:rsidRDefault="00A61794" w:rsidP="00A61794">
                            <w:pPr>
                              <w:jc w:val="both"/>
                              <w:rPr>
                                <w:b/>
                                <w:u w:val="double"/>
                              </w:rPr>
                            </w:pPr>
                          </w:p>
                          <w:p w14:paraId="51B0C78F" w14:textId="57868D6F" w:rsidR="00A61794" w:rsidRPr="00A61794" w:rsidRDefault="00A61794" w:rsidP="00AD57E7">
                            <w:pPr>
                              <w:pStyle w:val="ListParagraph"/>
                              <w:numPr>
                                <w:ilvl w:val="0"/>
                                <w:numId w:val="8"/>
                              </w:numPr>
                              <w:jc w:val="both"/>
                            </w:pPr>
                            <w:r w:rsidRPr="00A61794">
                              <w:t>Certificate of excellence for standing 2</w:t>
                            </w:r>
                            <w:r w:rsidRPr="00A61794">
                              <w:rPr>
                                <w:vertAlign w:val="superscript"/>
                              </w:rPr>
                              <w:t>nd</w:t>
                            </w:r>
                            <w:r w:rsidRPr="00A61794">
                              <w:t xml:space="preserve"> position in 200m Race in Annual sports gala 2014 organized by Agrarian society at University of agriculture Faisalabad.</w:t>
                            </w:r>
                          </w:p>
                          <w:p w14:paraId="05E4A00E" w14:textId="77777777" w:rsidR="00A61794" w:rsidRPr="00A61794" w:rsidRDefault="00A61794" w:rsidP="00AD57E7">
                            <w:pPr>
                              <w:pStyle w:val="ListParagraph"/>
                              <w:numPr>
                                <w:ilvl w:val="0"/>
                                <w:numId w:val="8"/>
                              </w:numPr>
                              <w:jc w:val="both"/>
                            </w:pPr>
                            <w:r w:rsidRPr="00A61794">
                              <w:t>Certificate of appreciation for securing 1</w:t>
                            </w:r>
                            <w:r w:rsidRPr="00A61794">
                              <w:rPr>
                                <w:vertAlign w:val="superscript"/>
                              </w:rPr>
                              <w:t>st</w:t>
                            </w:r>
                            <w:r w:rsidRPr="00A61794">
                              <w:t xml:space="preserve"> position intra department Rally Race organized by Pakistan Society of Plant Breeding and Genetics at university of agriculture Faisalabad.</w:t>
                            </w:r>
                          </w:p>
                          <w:p w14:paraId="2EDCEA2A" w14:textId="16514CB9" w:rsidR="00A61794" w:rsidRPr="00A61794" w:rsidRDefault="00A61794" w:rsidP="00AD57E7">
                            <w:pPr>
                              <w:pStyle w:val="ListParagraph"/>
                              <w:numPr>
                                <w:ilvl w:val="0"/>
                                <w:numId w:val="8"/>
                              </w:numPr>
                              <w:jc w:val="both"/>
                            </w:pPr>
                            <w:r w:rsidRPr="00A61794">
                              <w:t>Certificate of excellence for securing 2</w:t>
                            </w:r>
                            <w:r w:rsidRPr="00A61794">
                              <w:rPr>
                                <w:vertAlign w:val="superscript"/>
                              </w:rPr>
                              <w:t>nd</w:t>
                            </w:r>
                            <w:r w:rsidRPr="00A61794">
                              <w:t xml:space="preserve"> position in Three Leg Race in Annual sports gala 2014 organized by Agrarian society at University of agriculture Faisalabad.</w:t>
                            </w:r>
                          </w:p>
                          <w:p w14:paraId="6C10261F" w14:textId="77777777" w:rsidR="00A61794" w:rsidRPr="00A61794" w:rsidRDefault="00A61794" w:rsidP="00AD57E7">
                            <w:pPr>
                              <w:pStyle w:val="ListParagraph"/>
                              <w:numPr>
                                <w:ilvl w:val="0"/>
                                <w:numId w:val="8"/>
                              </w:numPr>
                              <w:jc w:val="both"/>
                            </w:pPr>
                            <w:r w:rsidRPr="00A61794">
                              <w:t>Certificate of excellence for securing 2</w:t>
                            </w:r>
                            <w:r w:rsidRPr="00A61794">
                              <w:rPr>
                                <w:vertAlign w:val="superscript"/>
                              </w:rPr>
                              <w:t xml:space="preserve">nd </w:t>
                            </w:r>
                            <w:r w:rsidRPr="00A61794">
                              <w:t>position in Three Leg Race in Annual sports gala 2015 organized by Pakistan Society of Plant Breeding and Genetics at university of agriculture Faisalabad.</w:t>
                            </w:r>
                          </w:p>
                          <w:p w14:paraId="42935D6F" w14:textId="77777777" w:rsidR="00A61794" w:rsidRPr="00A61794" w:rsidRDefault="00A61794" w:rsidP="00AD57E7">
                            <w:pPr>
                              <w:pStyle w:val="ListParagraph"/>
                              <w:numPr>
                                <w:ilvl w:val="0"/>
                                <w:numId w:val="8"/>
                              </w:numPr>
                              <w:jc w:val="both"/>
                            </w:pPr>
                            <w:r w:rsidRPr="00A61794">
                              <w:t>Certificate of excellence for standing 1st position in 100m Race in Annual sports gala 2015 organized by Pakistan Society of Plant Breeding and Genetics at university of agriculture Faisalabad.</w:t>
                            </w:r>
                          </w:p>
                          <w:p w14:paraId="2A745400" w14:textId="77777777" w:rsidR="00A61794" w:rsidRPr="00A61794" w:rsidRDefault="00A61794" w:rsidP="00AD57E7">
                            <w:pPr>
                              <w:pStyle w:val="ListParagraph"/>
                              <w:numPr>
                                <w:ilvl w:val="0"/>
                                <w:numId w:val="8"/>
                              </w:numPr>
                              <w:jc w:val="both"/>
                            </w:pPr>
                            <w:r w:rsidRPr="00A61794">
                              <w:t>Certificate of excellence for standing 1st position in 200m in Annual sports gala 2015 organized by Pakistan Society of Plant Breeding and Genetics at university of agriculture Faisalabad.</w:t>
                            </w:r>
                          </w:p>
                          <w:p w14:paraId="4BC75453" w14:textId="6054216F" w:rsidR="00A61794" w:rsidRPr="00A61794" w:rsidRDefault="00A61794" w:rsidP="00AD57E7">
                            <w:pPr>
                              <w:pStyle w:val="ListParagraph"/>
                              <w:numPr>
                                <w:ilvl w:val="0"/>
                                <w:numId w:val="8"/>
                              </w:numPr>
                              <w:jc w:val="both"/>
                            </w:pPr>
                            <w:r w:rsidRPr="00A61794">
                              <w:t>Certificate of excellence for standing 1</w:t>
                            </w:r>
                            <w:r w:rsidRPr="00A61794">
                              <w:rPr>
                                <w:vertAlign w:val="superscript"/>
                              </w:rPr>
                              <w:t>st</w:t>
                            </w:r>
                            <w:r w:rsidRPr="00A61794">
                              <w:t xml:space="preserve"> position in Rally Race in Annual sports gala 2015 by Pakistan Society of Plant Breeding and Genetics at university of agriculture Faisalabad.</w:t>
                            </w:r>
                          </w:p>
                          <w:p w14:paraId="38FAC334" w14:textId="77777777" w:rsidR="00A61794" w:rsidRPr="00A61794" w:rsidRDefault="00A61794" w:rsidP="00AD57E7">
                            <w:pPr>
                              <w:pStyle w:val="ListParagraph"/>
                              <w:numPr>
                                <w:ilvl w:val="0"/>
                                <w:numId w:val="8"/>
                              </w:numPr>
                              <w:jc w:val="both"/>
                            </w:pPr>
                            <w:r w:rsidRPr="00A61794">
                              <w:t xml:space="preserve">Certificate of excellence for standing 1st position in 100m Race in sports gala 2015 </w:t>
                            </w:r>
                          </w:p>
                          <w:p w14:paraId="071F6D92" w14:textId="77777777" w:rsidR="00A61794" w:rsidRPr="00A61794" w:rsidRDefault="00A61794" w:rsidP="00A61794">
                            <w:pPr>
                              <w:pStyle w:val="ListParagraph"/>
                              <w:ind w:left="900"/>
                              <w:jc w:val="both"/>
                            </w:pPr>
                            <w:r w:rsidRPr="00A61794">
                              <w:t>organized by Agrarian society at university of agriculture Faisalabad.</w:t>
                            </w:r>
                          </w:p>
                          <w:p w14:paraId="5BBB3F0C" w14:textId="77777777" w:rsidR="00A61794" w:rsidRPr="00A61794" w:rsidRDefault="00A61794" w:rsidP="00AD57E7">
                            <w:pPr>
                              <w:pStyle w:val="ListParagraph"/>
                              <w:numPr>
                                <w:ilvl w:val="0"/>
                                <w:numId w:val="9"/>
                              </w:numPr>
                              <w:jc w:val="both"/>
                            </w:pPr>
                            <w:r w:rsidRPr="00A61794">
                              <w:t>Certificate of appreciation for participation in Frisbee competition in intra department sports gala organized by Pakistan society of plant breeding and genetics.</w:t>
                            </w:r>
                          </w:p>
                          <w:p w14:paraId="396E945D" w14:textId="77777777" w:rsidR="00A61794" w:rsidRPr="00A61794" w:rsidRDefault="00A61794" w:rsidP="00AD57E7">
                            <w:pPr>
                              <w:pStyle w:val="ListParagraph"/>
                              <w:numPr>
                                <w:ilvl w:val="0"/>
                                <w:numId w:val="9"/>
                              </w:numPr>
                              <w:jc w:val="both"/>
                              <w:rPr>
                                <w:b/>
                              </w:rPr>
                            </w:pPr>
                            <w:r w:rsidRPr="00A61794">
                              <w:t>Certificate of excellence for standing 2</w:t>
                            </w:r>
                            <w:r w:rsidRPr="00A61794">
                              <w:rPr>
                                <w:vertAlign w:val="superscript"/>
                              </w:rPr>
                              <w:t xml:space="preserve">nd </w:t>
                            </w:r>
                            <w:r w:rsidRPr="00A61794">
                              <w:t>position in 100m Race in Annual sports gala 2014 organized by Agrarian society at university of agriculture Faisalabad.</w:t>
                            </w:r>
                          </w:p>
                          <w:p w14:paraId="623E87EE" w14:textId="77777777" w:rsidR="00A61794" w:rsidRPr="00A61794" w:rsidRDefault="00A61794" w:rsidP="00AD57E7">
                            <w:pPr>
                              <w:pStyle w:val="ListParagraph"/>
                              <w:numPr>
                                <w:ilvl w:val="0"/>
                                <w:numId w:val="9"/>
                              </w:numPr>
                              <w:jc w:val="both"/>
                            </w:pPr>
                            <w:r w:rsidRPr="00A61794">
                              <w:t>Certificate for appreciation for participation in intra department Cricket in Annual sports gala organized by Pakistan society of plant breeding and genetics at university of agriculture Faisalabad.</w:t>
                            </w:r>
                          </w:p>
                          <w:p w14:paraId="693C1683" w14:textId="77777777" w:rsidR="00A61794" w:rsidRPr="00A61794" w:rsidRDefault="00A61794" w:rsidP="00A6179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1A32BC" id="Rectangle 20" o:spid="_x0000_s1038" style="position:absolute;margin-left:0;margin-top:14.15pt;width:336.75pt;height:521.25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" fillcolor="white [3201]" strokecolor="white [3212]" strokeweight="1pt">
                <v:textbox>
                  <w:txbxContent>
                    <w:p w14:paraId="3112860E" w14:textId="77777777" w:rsidR="00A61794" w:rsidRPr="00221B6B" w:rsidRDefault="00A61794" w:rsidP="00AD57E7">
                      <w:pPr>
                        <w:pStyle w:val="ListParagraph"/>
                        <w:numPr>
                          <w:ilvl w:val="0"/>
                          <w:numId w:val="10"/>
                        </w:numPr>
                        <w:jc w:val="both"/>
                        <w:rPr>
                          <w:b/>
                          <w:sz w:val="24"/>
                          <w:szCs w:val="24"/>
                          <w:u w:val="double"/>
                        </w:rPr>
                      </w:pPr>
                      <w:proofErr w:type="gramStart"/>
                      <w:r w:rsidRPr="00221B6B">
                        <w:rPr>
                          <w:b/>
                          <w:sz w:val="24"/>
                          <w:szCs w:val="24"/>
                          <w:u w:val="double"/>
                        </w:rPr>
                        <w:t>SPORTS:-</w:t>
                      </w:r>
                      <w:proofErr w:type="gramEnd"/>
                    </w:p>
                    <w:p w14:paraId="2EAD8414" w14:textId="77777777" w:rsidR="00A61794" w:rsidRPr="00A61794" w:rsidRDefault="00A61794" w:rsidP="00A61794">
                      <w:pPr>
                        <w:jc w:val="both"/>
                        <w:rPr>
                          <w:b/>
                          <w:u w:val="double"/>
                        </w:rPr>
                      </w:pPr>
                    </w:p>
                    <w:p w14:paraId="51B0C78F" w14:textId="57868D6F" w:rsidR="00A61794" w:rsidRPr="00A61794" w:rsidRDefault="00A61794" w:rsidP="00AD57E7">
                      <w:pPr>
                        <w:pStyle w:val="ListParagraph"/>
                        <w:numPr>
                          <w:ilvl w:val="0"/>
                          <w:numId w:val="8"/>
                        </w:numPr>
                        <w:jc w:val="both"/>
                      </w:pPr>
                      <w:r w:rsidRPr="00A61794">
                        <w:t>Certificate of excellence for standing 2</w:t>
                      </w:r>
                      <w:r w:rsidRPr="00A61794">
                        <w:rPr>
                          <w:vertAlign w:val="superscript"/>
                        </w:rPr>
                        <w:t>nd</w:t>
                      </w:r>
                      <w:r w:rsidRPr="00A61794">
                        <w:t xml:space="preserve"> position in 200m Race in Annual sports gala 2014 organized by Agrarian society at University of agriculture Faisalabad.</w:t>
                      </w:r>
                    </w:p>
                    <w:p w14:paraId="05E4A00E" w14:textId="77777777" w:rsidR="00A61794" w:rsidRPr="00A61794" w:rsidRDefault="00A61794" w:rsidP="00AD57E7">
                      <w:pPr>
                        <w:pStyle w:val="ListParagraph"/>
                        <w:numPr>
                          <w:ilvl w:val="0"/>
                          <w:numId w:val="8"/>
                        </w:numPr>
                        <w:jc w:val="both"/>
                      </w:pPr>
                      <w:r w:rsidRPr="00A61794">
                        <w:t>Certificate of appreciation for securing 1</w:t>
                      </w:r>
                      <w:r w:rsidRPr="00A61794">
                        <w:rPr>
                          <w:vertAlign w:val="superscript"/>
                        </w:rPr>
                        <w:t>st</w:t>
                      </w:r>
                      <w:r w:rsidRPr="00A61794">
                        <w:t xml:space="preserve"> position intra department Rally Race organized by Pakistan Society of Plant Breeding and Genetics at university of agriculture Faisalabad.</w:t>
                      </w:r>
                    </w:p>
                    <w:p w14:paraId="2EDCEA2A" w14:textId="16514CB9" w:rsidR="00A61794" w:rsidRPr="00A61794" w:rsidRDefault="00A61794" w:rsidP="00AD57E7">
                      <w:pPr>
                        <w:pStyle w:val="ListParagraph"/>
                        <w:numPr>
                          <w:ilvl w:val="0"/>
                          <w:numId w:val="8"/>
                        </w:numPr>
                        <w:jc w:val="both"/>
                      </w:pPr>
                      <w:r w:rsidRPr="00A61794">
                        <w:t>Certificate of excellence for securing 2</w:t>
                      </w:r>
                      <w:r w:rsidRPr="00A61794">
                        <w:rPr>
                          <w:vertAlign w:val="superscript"/>
                        </w:rPr>
                        <w:t>nd</w:t>
                      </w:r>
                      <w:r w:rsidRPr="00A61794">
                        <w:t xml:space="preserve"> position in Three Leg Race in Annual sports gala 2014 organized by Agrarian society at University of agriculture Faisalabad.</w:t>
                      </w:r>
                    </w:p>
                    <w:p w14:paraId="6C10261F" w14:textId="77777777" w:rsidR="00A61794" w:rsidRPr="00A61794" w:rsidRDefault="00A61794" w:rsidP="00AD57E7">
                      <w:pPr>
                        <w:pStyle w:val="ListParagraph"/>
                        <w:numPr>
                          <w:ilvl w:val="0"/>
                          <w:numId w:val="8"/>
                        </w:numPr>
                        <w:jc w:val="both"/>
                      </w:pPr>
                      <w:r w:rsidRPr="00A61794">
                        <w:t>Certificate of excellence for securing 2</w:t>
                      </w:r>
                      <w:r w:rsidRPr="00A61794">
                        <w:rPr>
                          <w:vertAlign w:val="superscript"/>
                        </w:rPr>
                        <w:t xml:space="preserve">nd </w:t>
                      </w:r>
                      <w:r w:rsidRPr="00A61794">
                        <w:t>position in Three Leg Race in Annual sports gala 2015 organized by Pakistan Society of Plant Breeding and Genetics at university of agriculture Faisalabad.</w:t>
                      </w:r>
                    </w:p>
                    <w:p w14:paraId="42935D6F" w14:textId="77777777" w:rsidR="00A61794" w:rsidRPr="00A61794" w:rsidRDefault="00A61794" w:rsidP="00AD57E7">
                      <w:pPr>
                        <w:pStyle w:val="ListParagraph"/>
                        <w:numPr>
                          <w:ilvl w:val="0"/>
                          <w:numId w:val="8"/>
                        </w:numPr>
                        <w:jc w:val="both"/>
                      </w:pPr>
                      <w:r w:rsidRPr="00A61794">
                        <w:t>Certificate of excellence for standing 1st position in 100m Race in Annual sports gala 2015 organized by Pakistan Society of Plant Breeding and Genetics at university of agriculture Faisalabad.</w:t>
                      </w:r>
                    </w:p>
                    <w:p w14:paraId="2A745400" w14:textId="77777777" w:rsidR="00A61794" w:rsidRPr="00A61794" w:rsidRDefault="00A61794" w:rsidP="00AD57E7">
                      <w:pPr>
                        <w:pStyle w:val="ListParagraph"/>
                        <w:numPr>
                          <w:ilvl w:val="0"/>
                          <w:numId w:val="8"/>
                        </w:numPr>
                        <w:jc w:val="both"/>
                      </w:pPr>
                      <w:r w:rsidRPr="00A61794">
                        <w:t>Certificate of excellence for standing 1st position in 200m in Annual sports gala 2015 organized by Pakistan Society of Plant Breeding and Genetics at university of agriculture Faisalabad.</w:t>
                      </w:r>
                    </w:p>
                    <w:p w14:paraId="4BC75453" w14:textId="6054216F" w:rsidR="00A61794" w:rsidRPr="00A61794" w:rsidRDefault="00A61794" w:rsidP="00AD57E7">
                      <w:pPr>
                        <w:pStyle w:val="ListParagraph"/>
                        <w:numPr>
                          <w:ilvl w:val="0"/>
                          <w:numId w:val="8"/>
                        </w:numPr>
                        <w:jc w:val="both"/>
                      </w:pPr>
                      <w:r w:rsidRPr="00A61794">
                        <w:t>Certificate of excellence for standing 1</w:t>
                      </w:r>
                      <w:r w:rsidRPr="00A61794">
                        <w:rPr>
                          <w:vertAlign w:val="superscript"/>
                        </w:rPr>
                        <w:t>st</w:t>
                      </w:r>
                      <w:r w:rsidRPr="00A61794">
                        <w:t xml:space="preserve"> position in Rally Race in Annual sports gala 2015 by Pakistan Society of Plant Breeding and Genetics at university of agriculture Faisalabad.</w:t>
                      </w:r>
                    </w:p>
                    <w:p w14:paraId="38FAC334" w14:textId="77777777" w:rsidR="00A61794" w:rsidRPr="00A61794" w:rsidRDefault="00A61794" w:rsidP="00AD57E7">
                      <w:pPr>
                        <w:pStyle w:val="ListParagraph"/>
                        <w:numPr>
                          <w:ilvl w:val="0"/>
                          <w:numId w:val="8"/>
                        </w:numPr>
                        <w:jc w:val="both"/>
                      </w:pPr>
                      <w:r w:rsidRPr="00A61794">
                        <w:t xml:space="preserve">Certificate of excellence for standing 1st position in 100m Race in sports gala 2015 </w:t>
                      </w:r>
                    </w:p>
                    <w:p w14:paraId="071F6D92" w14:textId="77777777" w:rsidR="00A61794" w:rsidRPr="00A61794" w:rsidRDefault="00A61794" w:rsidP="00A61794">
                      <w:pPr>
                        <w:pStyle w:val="ListParagraph"/>
                        <w:ind w:left="900"/>
                        <w:jc w:val="both"/>
                      </w:pPr>
                      <w:r w:rsidRPr="00A61794">
                        <w:t>organized by Agrarian society at university of agriculture Faisalabad.</w:t>
                      </w:r>
                    </w:p>
                    <w:p w14:paraId="5BBB3F0C" w14:textId="77777777" w:rsidR="00A61794" w:rsidRPr="00A61794" w:rsidRDefault="00A61794" w:rsidP="00AD57E7">
                      <w:pPr>
                        <w:pStyle w:val="ListParagraph"/>
                        <w:numPr>
                          <w:ilvl w:val="0"/>
                          <w:numId w:val="9"/>
                        </w:numPr>
                        <w:jc w:val="both"/>
                      </w:pPr>
                      <w:r w:rsidRPr="00A61794">
                        <w:t>Certificate of appreciation for participation in Frisbee competition in intra department sports gala organized by Pakistan society of plant breeding and genetics.</w:t>
                      </w:r>
                    </w:p>
                    <w:p w14:paraId="396E945D" w14:textId="77777777" w:rsidR="00A61794" w:rsidRPr="00A61794" w:rsidRDefault="00A61794" w:rsidP="00AD57E7">
                      <w:pPr>
                        <w:pStyle w:val="ListParagraph"/>
                        <w:numPr>
                          <w:ilvl w:val="0"/>
                          <w:numId w:val="9"/>
                        </w:numPr>
                        <w:jc w:val="both"/>
                        <w:rPr>
                          <w:b/>
                        </w:rPr>
                      </w:pPr>
                      <w:r w:rsidRPr="00A61794">
                        <w:t>Certificate of excellence for standing 2</w:t>
                      </w:r>
                      <w:r w:rsidRPr="00A61794">
                        <w:rPr>
                          <w:vertAlign w:val="superscript"/>
                        </w:rPr>
                        <w:t xml:space="preserve">nd </w:t>
                      </w:r>
                      <w:r w:rsidRPr="00A61794">
                        <w:t>position in 100m Race in Annual sports gala 2014 organized by Agrarian society at university of agriculture Faisalabad.</w:t>
                      </w:r>
                    </w:p>
                    <w:p w14:paraId="623E87EE" w14:textId="77777777" w:rsidR="00A61794" w:rsidRPr="00A61794" w:rsidRDefault="00A61794" w:rsidP="00AD57E7">
                      <w:pPr>
                        <w:pStyle w:val="ListParagraph"/>
                        <w:numPr>
                          <w:ilvl w:val="0"/>
                          <w:numId w:val="9"/>
                        </w:numPr>
                        <w:jc w:val="both"/>
                      </w:pPr>
                      <w:r w:rsidRPr="00A61794">
                        <w:t>Certificate for appreciation for participation in intra department Cricket in Annual sports gala organized by Pakistan society of plant breeding and genetics at university of agriculture Faisalabad.</w:t>
                      </w:r>
                    </w:p>
                    <w:p w14:paraId="693C1683" w14:textId="77777777" w:rsidR="00A61794" w:rsidRPr="00A61794" w:rsidRDefault="00A61794" w:rsidP="00A61794">
                      <w:pPr>
                        <w:jc w:val="center"/>
                      </w:pPr>
                    </w:p>
                  </w:txbxContent>
                </v:textbox>
                <w10:wrap anchorx="page"/>
              </v:rect>
            </w:pict>
          </mc:Fallback>
        </mc:AlternateContent>
      </w:r>
    </w:p>
    <w:p w14:paraId="3BCE9CDE" w14:textId="1CD16273" w:rsidR="00A61794" w:rsidRPr="005C1D14" w:rsidRDefault="00A61794" w:rsidP="00A61794">
      <w:pPr>
        <w:rPr>
          <w:rFonts w:ascii="Times New Roman" w:hAnsi="Times New Roman" w:cs="Times New Roman"/>
        </w:rPr>
      </w:pPr>
    </w:p>
    <w:p w14:paraId="6673AB57" w14:textId="78945EC9" w:rsidR="00A61794" w:rsidRPr="005C1D14" w:rsidRDefault="00B71D04" w:rsidP="00A61794">
      <w:pPr>
        <w:rPr>
          <w:rFonts w:ascii="Times New Roman" w:hAnsi="Times New Roman" w:cs="Times New Roman"/>
        </w:rPr>
      </w:pPr>
      <w:r w:rsidRPr="005C1D14">
        <w:rPr>
          <w:rFonts w:ascii="Times New Roman" w:hAnsi="Times New Roman" w:cs="Times New Roman"/>
          <w:noProof/>
        </w:rPr>
        <mc:AlternateContent>
          <mc:Choice Requires="wps">
            <w:drawing>
              <wp:anchor distT="0" distB="0" distL="114300" distR="114300" simplePos="0" relativeHeight="251672576" behindDoc="0" locked="0" layoutInCell="1" allowOverlap="1" wp14:anchorId="48D66C17" wp14:editId="4309016B">
                <wp:simplePos x="0" y="0"/>
                <wp:positionH relativeFrom="page">
                  <wp:align>left</wp:align>
                </wp:positionH>
                <wp:positionV relativeFrom="paragraph">
                  <wp:posOffset>6374765</wp:posOffset>
                </wp:positionV>
                <wp:extent cx="6134100" cy="28289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6134100" cy="282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31312" w14:textId="68F94AC9" w:rsidR="000457E8" w:rsidRPr="000457E8" w:rsidRDefault="000457E8" w:rsidP="00AD57E7">
                            <w:pPr>
                              <w:pStyle w:val="ListParagraph"/>
                              <w:numPr>
                                <w:ilvl w:val="0"/>
                                <w:numId w:val="16"/>
                              </w:numPr>
                              <w:jc w:val="both"/>
                              <w:rPr>
                                <w:b/>
                                <w:u w:val="double"/>
                              </w:rPr>
                            </w:pPr>
                            <w:r w:rsidRPr="000457E8">
                              <w:rPr>
                                <w:b/>
                                <w:u w:val="double"/>
                              </w:rPr>
                              <w:t xml:space="preserve">CONFERENCES AND </w:t>
                            </w:r>
                            <w:proofErr w:type="gramStart"/>
                            <w:r w:rsidRPr="000457E8">
                              <w:rPr>
                                <w:b/>
                                <w:u w:val="double"/>
                              </w:rPr>
                              <w:t>WORKSHOPS:-</w:t>
                            </w:r>
                            <w:proofErr w:type="gramEnd"/>
                          </w:p>
                          <w:p w14:paraId="38906A55" w14:textId="77777777" w:rsidR="000457E8" w:rsidRPr="000457E8" w:rsidRDefault="000457E8" w:rsidP="00AD57E7">
                            <w:pPr>
                              <w:pStyle w:val="ListParagraph"/>
                              <w:numPr>
                                <w:ilvl w:val="0"/>
                                <w:numId w:val="15"/>
                              </w:numPr>
                              <w:jc w:val="both"/>
                            </w:pPr>
                            <w:r w:rsidRPr="000457E8">
                              <w:t>Certificate for participation in International Conference “Emerging Horizons of Agri. Extension for sustainable Rural Development.</w:t>
                            </w:r>
                          </w:p>
                          <w:p w14:paraId="174C1E44" w14:textId="77777777" w:rsidR="000457E8" w:rsidRPr="000457E8" w:rsidRDefault="000457E8" w:rsidP="00AD57E7">
                            <w:pPr>
                              <w:pStyle w:val="ListParagraph"/>
                              <w:numPr>
                                <w:ilvl w:val="0"/>
                                <w:numId w:val="15"/>
                              </w:numPr>
                              <w:jc w:val="both"/>
                            </w:pPr>
                            <w:r w:rsidRPr="000457E8">
                              <w:t>Certificate for appreciation for participation in International conference on Recent Trends in Maize Production.</w:t>
                            </w:r>
                          </w:p>
                          <w:p w14:paraId="5E31D2F2" w14:textId="77777777" w:rsidR="000457E8" w:rsidRPr="000457E8" w:rsidRDefault="000457E8" w:rsidP="00AD57E7">
                            <w:pPr>
                              <w:pStyle w:val="ListParagraph"/>
                              <w:numPr>
                                <w:ilvl w:val="0"/>
                                <w:numId w:val="15"/>
                              </w:numPr>
                              <w:jc w:val="both"/>
                            </w:pPr>
                            <w:r w:rsidRPr="000457E8">
                              <w:t xml:space="preserve">Certificate for participation in the Worlds Women Day organized by University </w:t>
                            </w:r>
                            <w:proofErr w:type="gramStart"/>
                            <w:r w:rsidRPr="000457E8">
                              <w:t>Of</w:t>
                            </w:r>
                            <w:proofErr w:type="gramEnd"/>
                            <w:r w:rsidRPr="000457E8">
                              <w:t xml:space="preserve"> Agriculture Faisalabad.</w:t>
                            </w:r>
                          </w:p>
                          <w:p w14:paraId="38766941" w14:textId="77777777" w:rsidR="000457E8" w:rsidRPr="000457E8" w:rsidRDefault="000457E8" w:rsidP="00AD57E7">
                            <w:pPr>
                              <w:pStyle w:val="ListParagraph"/>
                              <w:numPr>
                                <w:ilvl w:val="0"/>
                                <w:numId w:val="15"/>
                              </w:numPr>
                              <w:jc w:val="both"/>
                            </w:pPr>
                            <w:r w:rsidRPr="000457E8">
                              <w:t>Certificate for participation in “Cultural Exchange Scholarship Program” by Agrarian Society at university of Agriculture Faisalabad.</w:t>
                            </w:r>
                          </w:p>
                          <w:p w14:paraId="60E4C638" w14:textId="77777777" w:rsidR="000457E8" w:rsidRPr="000457E8" w:rsidRDefault="000457E8" w:rsidP="00AD57E7">
                            <w:pPr>
                              <w:pStyle w:val="ListParagraph"/>
                              <w:numPr>
                                <w:ilvl w:val="0"/>
                                <w:numId w:val="15"/>
                              </w:numPr>
                              <w:jc w:val="both"/>
                            </w:pPr>
                            <w:r w:rsidRPr="000457E8">
                              <w:t>Certificate of participation on Attending 2</w:t>
                            </w:r>
                            <w:r w:rsidRPr="000457E8">
                              <w:rPr>
                                <w:vertAlign w:val="superscript"/>
                              </w:rPr>
                              <w:t>nd</w:t>
                            </w:r>
                            <w:r w:rsidRPr="000457E8">
                              <w:t xml:space="preserve"> Annual workshop on “Scientific Writing and Plagiarism.”</w:t>
                            </w:r>
                          </w:p>
                          <w:p w14:paraId="43954E6D" w14:textId="77777777" w:rsidR="000457E8" w:rsidRPr="000457E8" w:rsidRDefault="000457E8" w:rsidP="00AD57E7">
                            <w:pPr>
                              <w:pStyle w:val="ListParagraph"/>
                              <w:numPr>
                                <w:ilvl w:val="0"/>
                                <w:numId w:val="15"/>
                              </w:numPr>
                              <w:jc w:val="both"/>
                            </w:pPr>
                            <w:r w:rsidRPr="000457E8">
                              <w:t>Certificate of participation for attending ICCBS-NAYS lecture on "The Thrilling Word of Discovery" by Dr. Atta Ur Rahman (FRS, NI, HI, SI, TI).</w:t>
                            </w:r>
                          </w:p>
                          <w:p w14:paraId="51EE7DA5" w14:textId="77777777" w:rsidR="000457E8" w:rsidRPr="000457E8" w:rsidRDefault="000457E8" w:rsidP="00AD57E7">
                            <w:pPr>
                              <w:pStyle w:val="ListParagraph"/>
                              <w:numPr>
                                <w:ilvl w:val="0"/>
                                <w:numId w:val="15"/>
                              </w:numPr>
                              <w:jc w:val="both"/>
                            </w:pPr>
                            <w:r w:rsidRPr="000457E8">
                              <w:t>Certificate awarded with laptop on merit base by Punjab Government.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D66C17" id="Rectangle 23" o:spid="_x0000_s1039" style="position:absolute;margin-left:0;margin-top:501.95pt;width:483pt;height:222.75pt;z-index:25167257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" fillcolor="white [3201]" strokecolor="#70ad47 [3209]" strokeweight="1pt">
                <v:textbox>
                  <w:txbxContent>
                    <w:p w14:paraId="1CE31312" w14:textId="68F94AC9" w:rsidR="000457E8" w:rsidRPr="000457E8" w:rsidRDefault="000457E8" w:rsidP="00AD57E7">
                      <w:pPr>
                        <w:pStyle w:val="ListParagraph"/>
                        <w:numPr>
                          <w:ilvl w:val="0"/>
                          <w:numId w:val="16"/>
                        </w:numPr>
                        <w:jc w:val="both"/>
                        <w:rPr>
                          <w:b/>
                          <w:u w:val="double"/>
                        </w:rPr>
                      </w:pPr>
                      <w:r w:rsidRPr="000457E8">
                        <w:rPr>
                          <w:b/>
                          <w:u w:val="double"/>
                        </w:rPr>
                        <w:t xml:space="preserve">CONFERENCES AND </w:t>
                      </w:r>
                      <w:proofErr w:type="gramStart"/>
                      <w:r w:rsidRPr="000457E8">
                        <w:rPr>
                          <w:b/>
                          <w:u w:val="double"/>
                        </w:rPr>
                        <w:t>WORKSHOPS:-</w:t>
                      </w:r>
                      <w:proofErr w:type="gramEnd"/>
                    </w:p>
                    <w:p w14:paraId="38906A55" w14:textId="77777777" w:rsidR="000457E8" w:rsidRPr="000457E8" w:rsidRDefault="000457E8" w:rsidP="00AD57E7">
                      <w:pPr>
                        <w:pStyle w:val="ListParagraph"/>
                        <w:numPr>
                          <w:ilvl w:val="0"/>
                          <w:numId w:val="15"/>
                        </w:numPr>
                        <w:jc w:val="both"/>
                      </w:pPr>
                      <w:r w:rsidRPr="000457E8">
                        <w:t>Certificate for participation in International Conference “Emerging Horizons of Agri. Extension for sustainable Rural Development.</w:t>
                      </w:r>
                    </w:p>
                    <w:p w14:paraId="174C1E44" w14:textId="77777777" w:rsidR="000457E8" w:rsidRPr="000457E8" w:rsidRDefault="000457E8" w:rsidP="00AD57E7">
                      <w:pPr>
                        <w:pStyle w:val="ListParagraph"/>
                        <w:numPr>
                          <w:ilvl w:val="0"/>
                          <w:numId w:val="15"/>
                        </w:numPr>
                        <w:jc w:val="both"/>
                      </w:pPr>
                      <w:r w:rsidRPr="000457E8">
                        <w:t>Certificate for appreciation for participation in International conference on Recent Trends in Maize Production.</w:t>
                      </w:r>
                    </w:p>
                    <w:p w14:paraId="5E31D2F2" w14:textId="77777777" w:rsidR="000457E8" w:rsidRPr="000457E8" w:rsidRDefault="000457E8" w:rsidP="00AD57E7">
                      <w:pPr>
                        <w:pStyle w:val="ListParagraph"/>
                        <w:numPr>
                          <w:ilvl w:val="0"/>
                          <w:numId w:val="15"/>
                        </w:numPr>
                        <w:jc w:val="both"/>
                      </w:pPr>
                      <w:r w:rsidRPr="000457E8">
                        <w:t xml:space="preserve">Certificate for participation in the Worlds Women Day organized by University </w:t>
                      </w:r>
                      <w:proofErr w:type="gramStart"/>
                      <w:r w:rsidRPr="000457E8">
                        <w:t>Of</w:t>
                      </w:r>
                      <w:proofErr w:type="gramEnd"/>
                      <w:r w:rsidRPr="000457E8">
                        <w:t xml:space="preserve"> Agriculture Faisalabad.</w:t>
                      </w:r>
                    </w:p>
                    <w:p w14:paraId="38766941" w14:textId="77777777" w:rsidR="000457E8" w:rsidRPr="000457E8" w:rsidRDefault="000457E8" w:rsidP="00AD57E7">
                      <w:pPr>
                        <w:pStyle w:val="ListParagraph"/>
                        <w:numPr>
                          <w:ilvl w:val="0"/>
                          <w:numId w:val="15"/>
                        </w:numPr>
                        <w:jc w:val="both"/>
                      </w:pPr>
                      <w:r w:rsidRPr="000457E8">
                        <w:t>Certificate for participation in “Cultural Exchange Scholarship Program” by Agrarian Society at university of Agriculture Faisalabad.</w:t>
                      </w:r>
                    </w:p>
                    <w:p w14:paraId="60E4C638" w14:textId="77777777" w:rsidR="000457E8" w:rsidRPr="000457E8" w:rsidRDefault="000457E8" w:rsidP="00AD57E7">
                      <w:pPr>
                        <w:pStyle w:val="ListParagraph"/>
                        <w:numPr>
                          <w:ilvl w:val="0"/>
                          <w:numId w:val="15"/>
                        </w:numPr>
                        <w:jc w:val="both"/>
                      </w:pPr>
                      <w:r w:rsidRPr="000457E8">
                        <w:t>Certificate of participation on Attending 2</w:t>
                      </w:r>
                      <w:r w:rsidRPr="000457E8">
                        <w:rPr>
                          <w:vertAlign w:val="superscript"/>
                        </w:rPr>
                        <w:t>nd</w:t>
                      </w:r>
                      <w:r w:rsidRPr="000457E8">
                        <w:t xml:space="preserve"> Annual workshop on “Scientific Writing and Plagiarism.”</w:t>
                      </w:r>
                    </w:p>
                    <w:p w14:paraId="43954E6D" w14:textId="77777777" w:rsidR="000457E8" w:rsidRPr="000457E8" w:rsidRDefault="000457E8" w:rsidP="00AD57E7">
                      <w:pPr>
                        <w:pStyle w:val="ListParagraph"/>
                        <w:numPr>
                          <w:ilvl w:val="0"/>
                          <w:numId w:val="15"/>
                        </w:numPr>
                        <w:jc w:val="both"/>
                      </w:pPr>
                      <w:r w:rsidRPr="000457E8">
                        <w:t>Certificate of participation for attending ICCBS-NAYS lecture on "The Thrilling Word of Discovery" by Dr. Atta Ur Rahman (FRS, NI, HI, SI, TI).</w:t>
                      </w:r>
                    </w:p>
                    <w:p w14:paraId="51EE7DA5" w14:textId="77777777" w:rsidR="000457E8" w:rsidRPr="000457E8" w:rsidRDefault="000457E8" w:rsidP="00AD57E7">
                      <w:pPr>
                        <w:pStyle w:val="ListParagraph"/>
                        <w:numPr>
                          <w:ilvl w:val="0"/>
                          <w:numId w:val="15"/>
                        </w:numPr>
                        <w:jc w:val="both"/>
                      </w:pPr>
                      <w:r w:rsidRPr="000457E8">
                        <w:t>Certificate awarded with laptop on merit base by Punjab Government.</w:t>
                      </w:r>
                    </w:p>
                  </w:txbxContent>
                </v:textbox>
                <w10:wrap anchorx="page"/>
              </v:rect>
            </w:pict>
          </mc:Fallback>
        </mc:AlternateContent>
      </w:r>
      <w:r w:rsidR="007F74EF" w:rsidRPr="005C1D14">
        <w:rPr>
          <w:rFonts w:ascii="Times New Roman" w:hAnsi="Times New Roman" w:cs="Times New Roman"/>
          <w:noProof/>
        </w:rPr>
        <mc:AlternateContent>
          <mc:Choice Requires="wps">
            <w:drawing>
              <wp:anchor distT="0" distB="0" distL="114300" distR="114300" simplePos="0" relativeHeight="251671552" behindDoc="1" locked="0" layoutInCell="1" allowOverlap="1" wp14:anchorId="0CA9D17A" wp14:editId="6F054837">
                <wp:simplePos x="0" y="0"/>
                <wp:positionH relativeFrom="page">
                  <wp:align>right</wp:align>
                </wp:positionH>
                <wp:positionV relativeFrom="paragraph">
                  <wp:posOffset>3153410</wp:posOffset>
                </wp:positionV>
                <wp:extent cx="3705225" cy="2314575"/>
                <wp:effectExtent l="0" t="0" r="28575" b="28575"/>
                <wp:wrapNone/>
                <wp:docPr id="22" name="Rectangle 22"/>
                <wp:cNvGraphicFramePr/>
                <a:graphic xmlns:a="http://schemas.openxmlformats.org/drawingml/2006/main">
                  <a:graphicData uri="http://schemas.microsoft.com/office/word/2010/wordprocessingShape">
                    <wps:wsp>
                      <wps:cNvSpPr/>
                      <wps:spPr>
                        <a:xfrm>
                          <a:off x="0" y="0"/>
                          <a:ext cx="3705225" cy="23145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0D52B8A" w14:textId="77777777" w:rsidR="00545283" w:rsidRPr="00545283" w:rsidRDefault="00545283" w:rsidP="00AD57E7">
                            <w:pPr>
                              <w:pStyle w:val="ListParagraph"/>
                              <w:numPr>
                                <w:ilvl w:val="0"/>
                                <w:numId w:val="14"/>
                              </w:numPr>
                              <w:jc w:val="both"/>
                              <w:rPr>
                                <w:b/>
                                <w:sz w:val="24"/>
                                <w:szCs w:val="24"/>
                                <w:u w:val="double"/>
                              </w:rPr>
                            </w:pPr>
                            <w:r w:rsidRPr="00545283">
                              <w:rPr>
                                <w:b/>
                                <w:sz w:val="24"/>
                                <w:szCs w:val="24"/>
                                <w:u w:val="double"/>
                              </w:rPr>
                              <w:t xml:space="preserve">SOCIETIES </w:t>
                            </w:r>
                            <w:proofErr w:type="gramStart"/>
                            <w:r w:rsidRPr="00545283">
                              <w:rPr>
                                <w:b/>
                                <w:sz w:val="24"/>
                                <w:szCs w:val="24"/>
                                <w:u w:val="double"/>
                              </w:rPr>
                              <w:t>ACTIVITIES:-</w:t>
                            </w:r>
                            <w:proofErr w:type="gramEnd"/>
                          </w:p>
                          <w:p w14:paraId="3CF43E5A" w14:textId="77777777" w:rsidR="00545283" w:rsidRPr="00545283" w:rsidRDefault="00545283" w:rsidP="00AD57E7">
                            <w:pPr>
                              <w:pStyle w:val="ListParagraph"/>
                              <w:numPr>
                                <w:ilvl w:val="0"/>
                                <w:numId w:val="13"/>
                              </w:numPr>
                              <w:jc w:val="both"/>
                            </w:pPr>
                            <w:r w:rsidRPr="00545283">
                              <w:t>Appreciation certificate to serve Pakistan society of plant breeding and geneticist as Finance secretary 2013-2014.</w:t>
                            </w:r>
                          </w:p>
                          <w:p w14:paraId="0108C7DC" w14:textId="77777777" w:rsidR="00545283" w:rsidRPr="00545283" w:rsidRDefault="00545283" w:rsidP="00AD57E7">
                            <w:pPr>
                              <w:pStyle w:val="ListParagraph"/>
                              <w:numPr>
                                <w:ilvl w:val="0"/>
                                <w:numId w:val="13"/>
                              </w:numPr>
                              <w:jc w:val="both"/>
                            </w:pPr>
                            <w:r w:rsidRPr="00545283">
                              <w:t>Appreciation certificate for excellent Management in PBG WEEK organized by Pakistan society of plant breeding and geneticist at university of Agriculture Faisalabad.</w:t>
                            </w:r>
                          </w:p>
                          <w:p w14:paraId="48E7E923" w14:textId="77777777" w:rsidR="00545283" w:rsidRPr="00545283" w:rsidRDefault="00545283" w:rsidP="00AD57E7">
                            <w:pPr>
                              <w:pStyle w:val="ListParagraph"/>
                              <w:numPr>
                                <w:ilvl w:val="0"/>
                                <w:numId w:val="13"/>
                              </w:numPr>
                              <w:jc w:val="both"/>
                            </w:pPr>
                            <w:r w:rsidRPr="00545283">
                              <w:t>Certificate of appreciation on active participation in Annual Welcome Function organized by Agrarian Society at University of Agriculture Faisalabad.</w:t>
                            </w:r>
                          </w:p>
                          <w:p w14:paraId="166EC50B" w14:textId="77777777" w:rsidR="00545283" w:rsidRPr="00545283" w:rsidRDefault="00545283" w:rsidP="0054528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9D17A" id="Rectangle 22" o:spid="_x0000_s1040" style="position:absolute;margin-left:240.55pt;margin-top:248.3pt;width:291.75pt;height:182.25pt;z-index:-2516449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" fillcolor="white [3201]" strokecolor="white [3212]" strokeweight="1pt">
                <v:textbox>
                  <w:txbxContent>
                    <w:p w14:paraId="70D52B8A" w14:textId="77777777" w:rsidR="00545283" w:rsidRPr="00545283" w:rsidRDefault="00545283" w:rsidP="00AD57E7">
                      <w:pPr>
                        <w:pStyle w:val="ListParagraph"/>
                        <w:numPr>
                          <w:ilvl w:val="0"/>
                          <w:numId w:val="14"/>
                        </w:numPr>
                        <w:jc w:val="both"/>
                        <w:rPr>
                          <w:b/>
                          <w:sz w:val="24"/>
                          <w:szCs w:val="24"/>
                          <w:u w:val="double"/>
                        </w:rPr>
                      </w:pPr>
                      <w:r w:rsidRPr="00545283">
                        <w:rPr>
                          <w:b/>
                          <w:sz w:val="24"/>
                          <w:szCs w:val="24"/>
                          <w:u w:val="double"/>
                        </w:rPr>
                        <w:t xml:space="preserve">SOCIETIES </w:t>
                      </w:r>
                      <w:proofErr w:type="gramStart"/>
                      <w:r w:rsidRPr="00545283">
                        <w:rPr>
                          <w:b/>
                          <w:sz w:val="24"/>
                          <w:szCs w:val="24"/>
                          <w:u w:val="double"/>
                        </w:rPr>
                        <w:t>ACTIVITIES:-</w:t>
                      </w:r>
                      <w:proofErr w:type="gramEnd"/>
                    </w:p>
                    <w:p w14:paraId="3CF43E5A" w14:textId="77777777" w:rsidR="00545283" w:rsidRPr="00545283" w:rsidRDefault="00545283" w:rsidP="00AD57E7">
                      <w:pPr>
                        <w:pStyle w:val="ListParagraph"/>
                        <w:numPr>
                          <w:ilvl w:val="0"/>
                          <w:numId w:val="13"/>
                        </w:numPr>
                        <w:jc w:val="both"/>
                      </w:pPr>
                      <w:r w:rsidRPr="00545283">
                        <w:t>Appreciation certificate to serve Pakistan society of plant breeding and geneticist as Finance secretary 2013-2014.</w:t>
                      </w:r>
                    </w:p>
                    <w:p w14:paraId="0108C7DC" w14:textId="77777777" w:rsidR="00545283" w:rsidRPr="00545283" w:rsidRDefault="00545283" w:rsidP="00AD57E7">
                      <w:pPr>
                        <w:pStyle w:val="ListParagraph"/>
                        <w:numPr>
                          <w:ilvl w:val="0"/>
                          <w:numId w:val="13"/>
                        </w:numPr>
                        <w:jc w:val="both"/>
                      </w:pPr>
                      <w:r w:rsidRPr="00545283">
                        <w:t>Appreciation certificate for excellent Management in PBG WEEK organized by Pakistan society of plant breeding and geneticist at university of Agriculture Faisalabad.</w:t>
                      </w:r>
                    </w:p>
                    <w:p w14:paraId="48E7E923" w14:textId="77777777" w:rsidR="00545283" w:rsidRPr="00545283" w:rsidRDefault="00545283" w:rsidP="00AD57E7">
                      <w:pPr>
                        <w:pStyle w:val="ListParagraph"/>
                        <w:numPr>
                          <w:ilvl w:val="0"/>
                          <w:numId w:val="13"/>
                        </w:numPr>
                        <w:jc w:val="both"/>
                      </w:pPr>
                      <w:r w:rsidRPr="00545283">
                        <w:t>Certificate of appreciation on active participation in Annual Welcome Function organized by Agrarian Society at University of Agriculture Faisalabad.</w:t>
                      </w:r>
                    </w:p>
                    <w:p w14:paraId="166EC50B" w14:textId="77777777" w:rsidR="00545283" w:rsidRPr="00545283" w:rsidRDefault="00545283" w:rsidP="00545283">
                      <w:pPr>
                        <w:jc w:val="center"/>
                      </w:pPr>
                    </w:p>
                  </w:txbxContent>
                </v:textbox>
                <w10:wrap anchorx="page"/>
              </v:rect>
            </w:pict>
          </mc:Fallback>
        </mc:AlternateContent>
      </w:r>
    </w:p>
    <w:sectPr w:rsidR="00A61794" w:rsidRPr="005C1D14" w:rsidSect="009A45DF">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08E059" w14:textId="77777777" w:rsidR="000D1CD3" w:rsidRDefault="000D1CD3" w:rsidP="00A61794">
      <w:r>
        <w:separator/>
      </w:r>
    </w:p>
  </w:endnote>
  <w:endnote w:type="continuationSeparator" w:id="0">
    <w:p w14:paraId="5B028C35" w14:textId="77777777" w:rsidR="000D1CD3" w:rsidRDefault="000D1CD3" w:rsidP="00A61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A7D5C5" w14:textId="77777777" w:rsidR="000D1CD3" w:rsidRDefault="000D1CD3" w:rsidP="00A61794">
      <w:r>
        <w:separator/>
      </w:r>
    </w:p>
  </w:footnote>
  <w:footnote w:type="continuationSeparator" w:id="0">
    <w:p w14:paraId="1222295B" w14:textId="77777777" w:rsidR="000D1CD3" w:rsidRDefault="000D1CD3" w:rsidP="00A61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42A46"/>
    <w:multiLevelType w:val="hybridMultilevel"/>
    <w:tmpl w:val="8152B4F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5B12EE"/>
    <w:multiLevelType w:val="hybridMultilevel"/>
    <w:tmpl w:val="DA881F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72E5A"/>
    <w:multiLevelType w:val="hybridMultilevel"/>
    <w:tmpl w:val="E042CD5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BBA7EB8"/>
    <w:multiLevelType w:val="hybridMultilevel"/>
    <w:tmpl w:val="65D64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7F15B5"/>
    <w:multiLevelType w:val="hybridMultilevel"/>
    <w:tmpl w:val="D4E4D4D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577005"/>
    <w:multiLevelType w:val="hybridMultilevel"/>
    <w:tmpl w:val="5A9A4D8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B17B4E"/>
    <w:multiLevelType w:val="hybridMultilevel"/>
    <w:tmpl w:val="85D834D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C273D51"/>
    <w:multiLevelType w:val="hybridMultilevel"/>
    <w:tmpl w:val="0306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691DD8"/>
    <w:multiLevelType w:val="hybridMultilevel"/>
    <w:tmpl w:val="52B662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10326B"/>
    <w:multiLevelType w:val="hybridMultilevel"/>
    <w:tmpl w:val="D2709F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012C0C"/>
    <w:multiLevelType w:val="hybridMultilevel"/>
    <w:tmpl w:val="2CD2B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1B1412"/>
    <w:multiLevelType w:val="hybridMultilevel"/>
    <w:tmpl w:val="5ED0ECD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297CF3"/>
    <w:multiLevelType w:val="hybridMultilevel"/>
    <w:tmpl w:val="0A0A805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D5DD2"/>
    <w:multiLevelType w:val="hybridMultilevel"/>
    <w:tmpl w:val="297AAA6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091CED"/>
    <w:multiLevelType w:val="hybridMultilevel"/>
    <w:tmpl w:val="F0488870"/>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5B69C7"/>
    <w:multiLevelType w:val="hybridMultilevel"/>
    <w:tmpl w:val="7006053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C37907"/>
    <w:multiLevelType w:val="hybridMultilevel"/>
    <w:tmpl w:val="D944B8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E07A0C"/>
    <w:multiLevelType w:val="hybridMultilevel"/>
    <w:tmpl w:val="C3841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4B1E11"/>
    <w:multiLevelType w:val="hybridMultilevel"/>
    <w:tmpl w:val="516E4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561785"/>
    <w:multiLevelType w:val="hybridMultilevel"/>
    <w:tmpl w:val="6A5CC9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6D3A83"/>
    <w:multiLevelType w:val="hybridMultilevel"/>
    <w:tmpl w:val="82EC30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A33C6B"/>
    <w:multiLevelType w:val="hybridMultilevel"/>
    <w:tmpl w:val="14988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B71C4D"/>
    <w:multiLevelType w:val="hybridMultilevel"/>
    <w:tmpl w:val="439E865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B9B76AC"/>
    <w:multiLevelType w:val="hybridMultilevel"/>
    <w:tmpl w:val="CDD4BC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C973E1"/>
    <w:multiLevelType w:val="hybridMultilevel"/>
    <w:tmpl w:val="AA9E0F90"/>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15:restartNumberingAfterBreak="0">
    <w:nsid w:val="712905E8"/>
    <w:multiLevelType w:val="hybridMultilevel"/>
    <w:tmpl w:val="1B78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8B6973"/>
    <w:multiLevelType w:val="hybridMultilevel"/>
    <w:tmpl w:val="5A643F1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
  </w:num>
  <w:num w:numId="2">
    <w:abstractNumId w:val="9"/>
  </w:num>
  <w:num w:numId="3">
    <w:abstractNumId w:val="22"/>
  </w:num>
  <w:num w:numId="4">
    <w:abstractNumId w:val="6"/>
  </w:num>
  <w:num w:numId="5">
    <w:abstractNumId w:val="8"/>
  </w:num>
  <w:num w:numId="6">
    <w:abstractNumId w:val="0"/>
  </w:num>
  <w:num w:numId="7">
    <w:abstractNumId w:val="14"/>
  </w:num>
  <w:num w:numId="8">
    <w:abstractNumId w:val="16"/>
  </w:num>
  <w:num w:numId="9">
    <w:abstractNumId w:val="19"/>
  </w:num>
  <w:num w:numId="10">
    <w:abstractNumId w:val="11"/>
  </w:num>
  <w:num w:numId="11">
    <w:abstractNumId w:val="24"/>
  </w:num>
  <w:num w:numId="12">
    <w:abstractNumId w:val="23"/>
  </w:num>
  <w:num w:numId="13">
    <w:abstractNumId w:val="12"/>
  </w:num>
  <w:num w:numId="14">
    <w:abstractNumId w:val="2"/>
  </w:num>
  <w:num w:numId="15">
    <w:abstractNumId w:val="20"/>
  </w:num>
  <w:num w:numId="16">
    <w:abstractNumId w:val="5"/>
  </w:num>
  <w:num w:numId="17">
    <w:abstractNumId w:val="13"/>
  </w:num>
  <w:num w:numId="18">
    <w:abstractNumId w:val="1"/>
  </w:num>
  <w:num w:numId="19">
    <w:abstractNumId w:val="25"/>
  </w:num>
  <w:num w:numId="20">
    <w:abstractNumId w:val="10"/>
  </w:num>
  <w:num w:numId="21">
    <w:abstractNumId w:val="26"/>
  </w:num>
  <w:num w:numId="22">
    <w:abstractNumId w:val="21"/>
  </w:num>
  <w:num w:numId="23">
    <w:abstractNumId w:val="17"/>
  </w:num>
  <w:num w:numId="24">
    <w:abstractNumId w:val="18"/>
  </w:num>
  <w:num w:numId="25">
    <w:abstractNumId w:val="15"/>
  </w:num>
  <w:num w:numId="26">
    <w:abstractNumId w:val="3"/>
  </w:num>
  <w:num w:numId="2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5DF"/>
    <w:rsid w:val="000457E8"/>
    <w:rsid w:val="00077FCD"/>
    <w:rsid w:val="00097DAA"/>
    <w:rsid w:val="000D1CD3"/>
    <w:rsid w:val="001162CE"/>
    <w:rsid w:val="00184ED5"/>
    <w:rsid w:val="00192DA9"/>
    <w:rsid w:val="001D1918"/>
    <w:rsid w:val="001E2913"/>
    <w:rsid w:val="00221B6B"/>
    <w:rsid w:val="0029640C"/>
    <w:rsid w:val="002D15C5"/>
    <w:rsid w:val="003247AF"/>
    <w:rsid w:val="00350A48"/>
    <w:rsid w:val="003B5013"/>
    <w:rsid w:val="00420554"/>
    <w:rsid w:val="00434975"/>
    <w:rsid w:val="004614D9"/>
    <w:rsid w:val="004A259D"/>
    <w:rsid w:val="004E00AE"/>
    <w:rsid w:val="004F7EAE"/>
    <w:rsid w:val="00523FAC"/>
    <w:rsid w:val="00530AAB"/>
    <w:rsid w:val="005450D3"/>
    <w:rsid w:val="00545283"/>
    <w:rsid w:val="00571A43"/>
    <w:rsid w:val="00593EC7"/>
    <w:rsid w:val="005C1D14"/>
    <w:rsid w:val="00614ED7"/>
    <w:rsid w:val="00642310"/>
    <w:rsid w:val="00645252"/>
    <w:rsid w:val="00657252"/>
    <w:rsid w:val="00675933"/>
    <w:rsid w:val="00686FCC"/>
    <w:rsid w:val="006C3BAA"/>
    <w:rsid w:val="006D3D74"/>
    <w:rsid w:val="006D604A"/>
    <w:rsid w:val="006E6492"/>
    <w:rsid w:val="00705ACB"/>
    <w:rsid w:val="007248F2"/>
    <w:rsid w:val="0077364E"/>
    <w:rsid w:val="00781D9D"/>
    <w:rsid w:val="007F74EF"/>
    <w:rsid w:val="0082477E"/>
    <w:rsid w:val="008A3EC4"/>
    <w:rsid w:val="009730C4"/>
    <w:rsid w:val="009A45DF"/>
    <w:rsid w:val="009E376C"/>
    <w:rsid w:val="00A31747"/>
    <w:rsid w:val="00A61794"/>
    <w:rsid w:val="00A9204E"/>
    <w:rsid w:val="00AA7926"/>
    <w:rsid w:val="00AB5EE3"/>
    <w:rsid w:val="00AC4C7D"/>
    <w:rsid w:val="00AD57E7"/>
    <w:rsid w:val="00B16D65"/>
    <w:rsid w:val="00B71D04"/>
    <w:rsid w:val="00B87806"/>
    <w:rsid w:val="00B9022B"/>
    <w:rsid w:val="00BA47C4"/>
    <w:rsid w:val="00BC2398"/>
    <w:rsid w:val="00BE3810"/>
    <w:rsid w:val="00C2106E"/>
    <w:rsid w:val="00C46966"/>
    <w:rsid w:val="00C63612"/>
    <w:rsid w:val="00C8406F"/>
    <w:rsid w:val="00CA2319"/>
    <w:rsid w:val="00CA59C1"/>
    <w:rsid w:val="00CC65C4"/>
    <w:rsid w:val="00E02719"/>
    <w:rsid w:val="00E236EF"/>
    <w:rsid w:val="00E659E0"/>
    <w:rsid w:val="00EA7B06"/>
    <w:rsid w:val="00EB23CF"/>
    <w:rsid w:val="00F02558"/>
    <w:rsid w:val="00F02E43"/>
    <w:rsid w:val="00F11A75"/>
    <w:rsid w:val="00F15D41"/>
    <w:rsid w:val="00F15E76"/>
    <w:rsid w:val="00F5310F"/>
    <w:rsid w:val="00F9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D8D84"/>
  <w15:chartTrackingRefBased/>
  <w15:docId w15:val="{1CC31081-F15D-40BE-B50E-058AD22D2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3247AF"/>
    <w:rPr>
      <w:color w:val="808080"/>
      <w:shd w:val="clear" w:color="auto" w:fill="E6E6E6"/>
    </w:rPr>
  </w:style>
  <w:style w:type="paragraph" w:styleId="ListParagraph">
    <w:name w:val="List Paragraph"/>
    <w:basedOn w:val="Normal"/>
    <w:uiPriority w:val="34"/>
    <w:unhideWhenUsed/>
    <w:qFormat/>
    <w:rsid w:val="004349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168079">
      <w:bodyDiv w:val="1"/>
      <w:marLeft w:val="0"/>
      <w:marRight w:val="0"/>
      <w:marTop w:val="0"/>
      <w:marBottom w:val="0"/>
      <w:divBdr>
        <w:top w:val="none" w:sz="0" w:space="0" w:color="auto"/>
        <w:left w:val="none" w:sz="0" w:space="0" w:color="auto"/>
        <w:bottom w:val="none" w:sz="0" w:space="0" w:color="auto"/>
        <w:right w:val="none" w:sz="0" w:space="0" w:color="auto"/>
      </w:divBdr>
    </w:div>
    <w:div w:id="425544373">
      <w:bodyDiv w:val="1"/>
      <w:marLeft w:val="0"/>
      <w:marRight w:val="0"/>
      <w:marTop w:val="0"/>
      <w:marBottom w:val="0"/>
      <w:divBdr>
        <w:top w:val="none" w:sz="0" w:space="0" w:color="auto"/>
        <w:left w:val="none" w:sz="0" w:space="0" w:color="auto"/>
        <w:bottom w:val="none" w:sz="0" w:space="0" w:color="auto"/>
        <w:right w:val="none" w:sz="0" w:space="0" w:color="auto"/>
      </w:divBdr>
    </w:div>
    <w:div w:id="731850697">
      <w:bodyDiv w:val="1"/>
      <w:marLeft w:val="0"/>
      <w:marRight w:val="0"/>
      <w:marTop w:val="0"/>
      <w:marBottom w:val="0"/>
      <w:divBdr>
        <w:top w:val="none" w:sz="0" w:space="0" w:color="auto"/>
        <w:left w:val="none" w:sz="0" w:space="0" w:color="auto"/>
        <w:bottom w:val="none" w:sz="0" w:space="0" w:color="auto"/>
        <w:right w:val="none" w:sz="0" w:space="0" w:color="auto"/>
      </w:divBdr>
    </w:div>
    <w:div w:id="741567418">
      <w:bodyDiv w:val="1"/>
      <w:marLeft w:val="0"/>
      <w:marRight w:val="0"/>
      <w:marTop w:val="0"/>
      <w:marBottom w:val="0"/>
      <w:divBdr>
        <w:top w:val="none" w:sz="0" w:space="0" w:color="auto"/>
        <w:left w:val="none" w:sz="0" w:space="0" w:color="auto"/>
        <w:bottom w:val="none" w:sz="0" w:space="0" w:color="auto"/>
        <w:right w:val="none" w:sz="0" w:space="0" w:color="auto"/>
      </w:divBdr>
    </w:div>
    <w:div w:id="1105271457">
      <w:bodyDiv w:val="1"/>
      <w:marLeft w:val="0"/>
      <w:marRight w:val="0"/>
      <w:marTop w:val="0"/>
      <w:marBottom w:val="0"/>
      <w:divBdr>
        <w:top w:val="none" w:sz="0" w:space="0" w:color="auto"/>
        <w:left w:val="none" w:sz="0" w:space="0" w:color="auto"/>
        <w:bottom w:val="none" w:sz="0" w:space="0" w:color="auto"/>
        <w:right w:val="none" w:sz="0" w:space="0" w:color="auto"/>
      </w:divBdr>
    </w:div>
    <w:div w:id="1174879034">
      <w:bodyDiv w:val="1"/>
      <w:marLeft w:val="0"/>
      <w:marRight w:val="0"/>
      <w:marTop w:val="0"/>
      <w:marBottom w:val="0"/>
      <w:divBdr>
        <w:top w:val="none" w:sz="0" w:space="0" w:color="auto"/>
        <w:left w:val="none" w:sz="0" w:space="0" w:color="auto"/>
        <w:bottom w:val="none" w:sz="0" w:space="0" w:color="auto"/>
        <w:right w:val="none" w:sz="0" w:space="0" w:color="auto"/>
      </w:divBdr>
    </w:div>
    <w:div w:id="176202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airasattar9@yahoo.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airasattar9@yahoo.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ira\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Single spaced (blank)</Template>
  <TotalTime>382</TotalTime>
  <Pages>3</Pages>
  <Words>68</Words>
  <Characters>388</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saira sattar</dc:creator>
  <cp:keywords/>
  <dc:description/>
  <cp:lastModifiedBy>saira sattar</cp:lastModifiedBy>
  <cp:revision>51</cp:revision>
  <dcterms:created xsi:type="dcterms:W3CDTF">2018-02-03T11:02:00Z</dcterms:created>
  <dcterms:modified xsi:type="dcterms:W3CDTF">2019-01-15T14:19:00Z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