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EB319" w14:textId="77777777" w:rsidR="00533A17" w:rsidRPr="0092593C" w:rsidRDefault="00533A17">
      <w:pPr>
        <w:spacing w:line="200" w:lineRule="exact"/>
        <w:rPr>
          <w:sz w:val="22"/>
          <w:szCs w:val="22"/>
        </w:rPr>
      </w:pPr>
    </w:p>
    <w:p w14:paraId="2A09CA68" w14:textId="77777777" w:rsidR="007D516A" w:rsidRPr="007D516A" w:rsidRDefault="005A6247" w:rsidP="008A732C">
      <w:pPr>
        <w:spacing w:before="27"/>
        <w:rPr>
          <w:rFonts w:eastAsia="Arial"/>
          <w:b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 xml:space="preserve">              </w:t>
      </w:r>
      <w:r w:rsidRPr="007D516A">
        <w:rPr>
          <w:rFonts w:eastAsia="Arial"/>
          <w:b/>
          <w:color w:val="0D4093"/>
          <w:spacing w:val="-6"/>
          <w:sz w:val="22"/>
          <w:szCs w:val="22"/>
        </w:rPr>
        <w:t xml:space="preserve"> </w:t>
      </w:r>
      <w:r w:rsidR="00761AEE" w:rsidRPr="007D516A">
        <w:rPr>
          <w:rFonts w:eastAsia="Arial"/>
          <w:b/>
          <w:color w:val="0D4093"/>
          <w:spacing w:val="-6"/>
          <w:sz w:val="22"/>
          <w:szCs w:val="22"/>
        </w:rPr>
        <w:t>PERSONA</w:t>
      </w:r>
      <w:r w:rsidR="00761AEE" w:rsidRPr="007D516A">
        <w:rPr>
          <w:rFonts w:eastAsia="Arial"/>
          <w:b/>
          <w:color w:val="0D4093"/>
          <w:sz w:val="22"/>
          <w:szCs w:val="22"/>
        </w:rPr>
        <w:t>L</w:t>
      </w:r>
      <w:r w:rsidR="00761AEE" w:rsidRPr="007D516A">
        <w:rPr>
          <w:rFonts w:eastAsia="Arial"/>
          <w:b/>
          <w:color w:val="0D4093"/>
          <w:spacing w:val="-6"/>
          <w:sz w:val="22"/>
          <w:szCs w:val="22"/>
        </w:rPr>
        <w:t>INFORM</w:t>
      </w:r>
      <w:r w:rsidR="00761AEE" w:rsidRPr="007D516A">
        <w:rPr>
          <w:rFonts w:eastAsia="Arial"/>
          <w:b/>
          <w:color w:val="0D4093"/>
          <w:spacing w:val="-20"/>
          <w:sz w:val="22"/>
          <w:szCs w:val="22"/>
        </w:rPr>
        <w:t>A</w:t>
      </w:r>
      <w:r w:rsidR="00761AEE" w:rsidRPr="007D516A">
        <w:rPr>
          <w:rFonts w:eastAsia="Arial"/>
          <w:b/>
          <w:color w:val="0D4093"/>
          <w:spacing w:val="-6"/>
          <w:sz w:val="22"/>
          <w:szCs w:val="22"/>
        </w:rPr>
        <w:t>TIO</w:t>
      </w:r>
      <w:r w:rsidR="00761AEE" w:rsidRPr="007D516A">
        <w:rPr>
          <w:rFonts w:eastAsia="Arial"/>
          <w:b/>
          <w:color w:val="0D4093"/>
          <w:sz w:val="22"/>
          <w:szCs w:val="22"/>
        </w:rPr>
        <w:t>N</w:t>
      </w:r>
    </w:p>
    <w:p w14:paraId="54A6C93A" w14:textId="77777777" w:rsidR="005A6247" w:rsidRPr="00D732EC" w:rsidRDefault="00761AEE" w:rsidP="007D516A">
      <w:pPr>
        <w:spacing w:before="27"/>
        <w:ind w:firstLine="720"/>
        <w:rPr>
          <w:rFonts w:eastAsia="Arial"/>
          <w:b/>
          <w:color w:val="3E3937"/>
          <w:spacing w:val="-7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 xml:space="preserve"> </w:t>
      </w:r>
      <w:r w:rsidR="00F13E29">
        <w:rPr>
          <w:rFonts w:eastAsia="Arial"/>
          <w:b/>
          <w:color w:val="3E3937"/>
          <w:spacing w:val="-7"/>
          <w:sz w:val="22"/>
          <w:szCs w:val="22"/>
        </w:rPr>
        <w:t>Mian Adnan</w:t>
      </w:r>
    </w:p>
    <w:p w14:paraId="1D82A0EC" w14:textId="77777777" w:rsidR="006C45E5" w:rsidRPr="0092593C" w:rsidRDefault="005A6247" w:rsidP="009054F9">
      <w:pPr>
        <w:spacing w:before="27"/>
        <w:ind w:left="810" w:hanging="810"/>
        <w:rPr>
          <w:rFonts w:eastAsia="Arial"/>
          <w:sz w:val="22"/>
          <w:szCs w:val="22"/>
        </w:rPr>
      </w:pPr>
      <w:r w:rsidRPr="0092593C">
        <w:rPr>
          <w:rFonts w:eastAsia="Arial"/>
          <w:color w:val="3E3937"/>
          <w:spacing w:val="-7"/>
          <w:sz w:val="22"/>
          <w:szCs w:val="22"/>
        </w:rPr>
        <w:t xml:space="preserve">  </w:t>
      </w:r>
      <w:r w:rsidR="006C45E5" w:rsidRPr="0092593C">
        <w:rPr>
          <w:rFonts w:eastAsia="Arial"/>
          <w:color w:val="3E3937"/>
          <w:spacing w:val="-7"/>
          <w:sz w:val="22"/>
          <w:szCs w:val="22"/>
        </w:rPr>
        <w:t xml:space="preserve">       </w:t>
      </w:r>
      <w:r w:rsidRPr="0092593C">
        <w:rPr>
          <w:rFonts w:eastAsia="Arial"/>
          <w:color w:val="3E3937"/>
          <w:spacing w:val="-7"/>
          <w:sz w:val="22"/>
          <w:szCs w:val="22"/>
        </w:rPr>
        <w:t xml:space="preserve">  </w:t>
      </w:r>
      <w:r w:rsidR="008A732C" w:rsidRPr="0092593C">
        <w:rPr>
          <w:rFonts w:eastAsia="Arial"/>
          <w:color w:val="3E3937"/>
          <w:spacing w:val="-7"/>
          <w:sz w:val="22"/>
          <w:szCs w:val="22"/>
        </w:rPr>
        <w:t xml:space="preserve"> </w:t>
      </w:r>
      <w:r w:rsidR="008A732C" w:rsidRPr="0092593C">
        <w:rPr>
          <w:noProof/>
          <w:sz w:val="22"/>
          <w:szCs w:val="22"/>
        </w:rPr>
        <w:drawing>
          <wp:inline distT="0" distB="0" distL="0" distR="0" wp14:anchorId="5EA32AED" wp14:editId="34B2B01F">
            <wp:extent cx="123825" cy="142875"/>
            <wp:effectExtent l="19050" t="0" r="9525" b="0"/>
            <wp:docPr id="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E29">
        <w:rPr>
          <w:rFonts w:eastAsia="Arial"/>
          <w:color w:val="3E3937"/>
          <w:spacing w:val="-6"/>
          <w:sz w:val="22"/>
          <w:szCs w:val="22"/>
        </w:rPr>
        <w:t xml:space="preserve">25 Ittefaq Street </w:t>
      </w:r>
      <w:proofErr w:type="spellStart"/>
      <w:r w:rsidR="00F13E29">
        <w:rPr>
          <w:rFonts w:eastAsia="Arial"/>
          <w:color w:val="3E3937"/>
          <w:spacing w:val="-6"/>
          <w:sz w:val="22"/>
          <w:szCs w:val="22"/>
        </w:rPr>
        <w:t>Latifabad</w:t>
      </w:r>
      <w:proofErr w:type="spellEnd"/>
      <w:r w:rsidR="00F13E29">
        <w:rPr>
          <w:rFonts w:eastAsia="Arial"/>
          <w:color w:val="3E3937"/>
          <w:spacing w:val="-6"/>
          <w:sz w:val="22"/>
          <w:szCs w:val="22"/>
        </w:rPr>
        <w:t xml:space="preserve"> Ring road Peshawar 25000</w:t>
      </w:r>
      <w:r w:rsidR="008A732C" w:rsidRPr="0092593C">
        <w:rPr>
          <w:rFonts w:eastAsia="Arial"/>
          <w:color w:val="3E3937"/>
          <w:sz w:val="22"/>
          <w:szCs w:val="22"/>
        </w:rPr>
        <w:t xml:space="preserve"> </w:t>
      </w:r>
      <w:r w:rsidR="008A732C" w:rsidRPr="0092593C">
        <w:rPr>
          <w:rFonts w:eastAsia="Arial"/>
          <w:color w:val="3E3937"/>
          <w:spacing w:val="-6"/>
          <w:sz w:val="22"/>
          <w:szCs w:val="22"/>
        </w:rPr>
        <w:t>P</w:t>
      </w:r>
      <w:r w:rsidR="008A732C" w:rsidRPr="0092593C">
        <w:rPr>
          <w:rFonts w:eastAsia="Arial"/>
          <w:color w:val="3E3937"/>
          <w:spacing w:val="-8"/>
          <w:sz w:val="22"/>
          <w:szCs w:val="22"/>
        </w:rPr>
        <w:t>a</w:t>
      </w:r>
      <w:r w:rsidR="008A732C" w:rsidRPr="0092593C">
        <w:rPr>
          <w:rFonts w:eastAsia="Arial"/>
          <w:color w:val="3E3937"/>
          <w:spacing w:val="-4"/>
          <w:sz w:val="22"/>
          <w:szCs w:val="22"/>
        </w:rPr>
        <w:t>k</w:t>
      </w:r>
      <w:r w:rsidR="008A732C" w:rsidRPr="0092593C">
        <w:rPr>
          <w:rFonts w:eastAsia="Arial"/>
          <w:color w:val="3E3937"/>
          <w:spacing w:val="-6"/>
          <w:sz w:val="22"/>
          <w:szCs w:val="22"/>
        </w:rPr>
        <w:t>istan</w:t>
      </w:r>
      <w:r w:rsidRPr="0092593C">
        <w:rPr>
          <w:rFonts w:eastAsia="Arial"/>
          <w:sz w:val="22"/>
          <w:szCs w:val="22"/>
        </w:rPr>
        <w:t xml:space="preserve"> </w:t>
      </w:r>
    </w:p>
    <w:p w14:paraId="376431F6" w14:textId="77777777" w:rsidR="008A732C" w:rsidRDefault="006C45E5" w:rsidP="005A6247">
      <w:pPr>
        <w:spacing w:before="27"/>
        <w:ind w:left="810" w:hanging="810"/>
        <w:rPr>
          <w:rFonts w:eastAsia="Arial"/>
          <w:color w:val="3E3937"/>
          <w:spacing w:val="-6"/>
          <w:sz w:val="22"/>
          <w:szCs w:val="22"/>
        </w:rPr>
      </w:pPr>
      <w:r w:rsidRPr="0092593C">
        <w:rPr>
          <w:rFonts w:eastAsia="Arial"/>
          <w:sz w:val="22"/>
          <w:szCs w:val="22"/>
        </w:rPr>
        <w:t xml:space="preserve">           </w:t>
      </w:r>
      <w:r w:rsidR="008A732C" w:rsidRPr="0092593C">
        <w:rPr>
          <w:noProof/>
          <w:sz w:val="22"/>
          <w:szCs w:val="22"/>
        </w:rPr>
        <w:drawing>
          <wp:inline distT="0" distB="0" distL="0" distR="0" wp14:anchorId="461B6FED" wp14:editId="25A1A8B2">
            <wp:extent cx="129540" cy="129540"/>
            <wp:effectExtent l="0" t="0" r="3810" b="381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32C" w:rsidRPr="0092593C">
        <w:rPr>
          <w:rFonts w:eastAsia="Arial"/>
          <w:color w:val="3E3937"/>
          <w:spacing w:val="-5"/>
          <w:sz w:val="22"/>
          <w:szCs w:val="22"/>
        </w:rPr>
        <w:t>+</w:t>
      </w:r>
      <w:r w:rsidR="00F13E29">
        <w:rPr>
          <w:rFonts w:eastAsia="Arial"/>
          <w:color w:val="3E3937"/>
          <w:spacing w:val="-6"/>
          <w:sz w:val="22"/>
          <w:szCs w:val="22"/>
        </w:rPr>
        <w:t>923005959863</w:t>
      </w:r>
    </w:p>
    <w:p w14:paraId="19DD7500" w14:textId="77777777" w:rsidR="00F13E29" w:rsidRDefault="00F13E29" w:rsidP="00F13E29">
      <w:pPr>
        <w:spacing w:before="27"/>
        <w:rPr>
          <w:noProof/>
          <w:sz w:val="22"/>
          <w:szCs w:val="22"/>
        </w:rPr>
      </w:pPr>
      <w:r>
        <w:rPr>
          <w:noProof/>
        </w:rPr>
        <w:t xml:space="preserve">             </w:t>
      </w:r>
      <w:r w:rsidR="00540C52">
        <w:rPr>
          <w:noProof/>
        </w:rPr>
        <w:pict w14:anchorId="45D18716">
          <v:shape id="Picture 2" o:spid="_x0000_i1025" type="#_x0000_t75" alt="" style="width:11.35pt;height:11.35pt;visibility:visible;mso-wrap-style:square;mso-width-percent:0;mso-height-percent:0;mso-width-percent:0;mso-height-percent:0" o:bullet="t">
            <v:imagedata r:id="rId10" o:title=""/>
          </v:shape>
        </w:pict>
      </w:r>
      <w:r w:rsidRPr="00F13E29">
        <w:rPr>
          <w:noProof/>
          <w:sz w:val="22"/>
          <w:szCs w:val="22"/>
        </w:rPr>
        <w:t>+923345959863</w:t>
      </w:r>
    </w:p>
    <w:p w14:paraId="5FDE312D" w14:textId="77777777" w:rsidR="002C5CF6" w:rsidRPr="00F13E29" w:rsidRDefault="002C5CF6" w:rsidP="00F13E29">
      <w:pPr>
        <w:spacing w:before="27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 xml:space="preserve">             </w:t>
      </w:r>
      <w:r>
        <w:rPr>
          <w:noProof/>
        </w:rPr>
        <w:drawing>
          <wp:inline distT="0" distB="0" distL="0" distR="0" wp14:anchorId="0F96B9FD" wp14:editId="2469C80C">
            <wp:extent cx="13335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  <w:color w:val="3E3937"/>
          <w:spacing w:val="-6"/>
          <w:sz w:val="22"/>
          <w:szCs w:val="22"/>
        </w:rPr>
        <w:t>+8618284440421</w:t>
      </w:r>
    </w:p>
    <w:p w14:paraId="3CF59F79" w14:textId="77777777" w:rsidR="00F13E29" w:rsidRPr="0092593C" w:rsidRDefault="00F13E29" w:rsidP="00B00DF7">
      <w:pPr>
        <w:spacing w:line="357" w:lineRule="auto"/>
        <w:ind w:right="1582"/>
        <w:rPr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            </w:t>
      </w:r>
      <w:r w:rsidRPr="00F13E29">
        <w:rPr>
          <w:rFonts w:eastAsia="Arial"/>
          <w:noProof/>
          <w:spacing w:val="-6"/>
          <w:sz w:val="22"/>
          <w:szCs w:val="22"/>
        </w:rPr>
        <w:drawing>
          <wp:inline distT="0" distB="0" distL="0" distR="0" wp14:anchorId="7D11738C" wp14:editId="218ACD9B">
            <wp:extent cx="129540" cy="144780"/>
            <wp:effectExtent l="0" t="0" r="3810" b="762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  <w:spacing w:val="-6"/>
          <w:sz w:val="22"/>
          <w:szCs w:val="22"/>
        </w:rPr>
        <w:t>zoology863@gmail.com</w:t>
      </w:r>
    </w:p>
    <w:p w14:paraId="35F3C910" w14:textId="77777777" w:rsidR="00533A17" w:rsidRPr="0092593C" w:rsidRDefault="00533A17">
      <w:pPr>
        <w:spacing w:before="6" w:line="180" w:lineRule="exact"/>
        <w:rPr>
          <w:sz w:val="22"/>
          <w:szCs w:val="22"/>
        </w:rPr>
      </w:pPr>
    </w:p>
    <w:p w14:paraId="64753810" w14:textId="77777777" w:rsidR="00A416C2" w:rsidRPr="0092593C" w:rsidRDefault="00A416C2">
      <w:pPr>
        <w:spacing w:line="200" w:lineRule="exact"/>
        <w:rPr>
          <w:sz w:val="22"/>
          <w:szCs w:val="22"/>
        </w:rPr>
      </w:pPr>
    </w:p>
    <w:p w14:paraId="7FF4A210" w14:textId="77777777" w:rsidR="00533A17" w:rsidRPr="0092593C" w:rsidRDefault="00761AEE" w:rsidP="005868AC">
      <w:pPr>
        <w:ind w:left="974"/>
        <w:jc w:val="center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pacing w:val="-2"/>
          <w:sz w:val="22"/>
          <w:szCs w:val="22"/>
        </w:rPr>
        <w:t>W</w:t>
      </w:r>
      <w:r w:rsidRPr="0092593C">
        <w:rPr>
          <w:rFonts w:eastAsia="Arial"/>
          <w:color w:val="0D4093"/>
          <w:spacing w:val="-8"/>
          <w:sz w:val="22"/>
          <w:szCs w:val="22"/>
        </w:rPr>
        <w:t>OR</w:t>
      </w:r>
      <w:r w:rsidRPr="0092593C">
        <w:rPr>
          <w:rFonts w:eastAsia="Arial"/>
          <w:color w:val="0D4093"/>
          <w:sz w:val="22"/>
          <w:szCs w:val="22"/>
        </w:rPr>
        <w:t>K</w:t>
      </w:r>
      <w:r w:rsidRPr="0092593C">
        <w:rPr>
          <w:rFonts w:eastAsia="Arial"/>
          <w:color w:val="0D4093"/>
          <w:spacing w:val="-6"/>
          <w:sz w:val="22"/>
          <w:szCs w:val="22"/>
        </w:rPr>
        <w:t>EXPERIENC</w:t>
      </w:r>
      <w:r w:rsidRPr="0092593C">
        <w:rPr>
          <w:rFonts w:eastAsia="Arial"/>
          <w:color w:val="0D4093"/>
          <w:sz w:val="22"/>
          <w:szCs w:val="22"/>
        </w:rPr>
        <w:t xml:space="preserve">E     </w:t>
      </w:r>
      <w:r w:rsidR="005868AC" w:rsidRPr="005868AC">
        <w:rPr>
          <w:rFonts w:eastAsia="Arial"/>
          <w:noProof/>
          <w:color w:val="0D4093"/>
          <w:sz w:val="22"/>
          <w:szCs w:val="22"/>
        </w:rPr>
        <w:drawing>
          <wp:inline distT="0" distB="0" distL="0" distR="0" wp14:anchorId="64FE7492" wp14:editId="10CAE6E6">
            <wp:extent cx="1252728" cy="1600200"/>
            <wp:effectExtent l="19050" t="0" r="4572" b="0"/>
            <wp:docPr id="15" name="Picture 11" descr="Adn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nan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303A" w:rsidRPr="0092593C">
        <w:rPr>
          <w:noProof/>
          <w:sz w:val="22"/>
          <w:szCs w:val="22"/>
        </w:rPr>
        <w:drawing>
          <wp:inline distT="0" distB="0" distL="0" distR="0" wp14:anchorId="5308C192" wp14:editId="11F6EAD7">
            <wp:extent cx="4785360" cy="914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A415D" w14:textId="77777777" w:rsidR="00533A17" w:rsidRPr="0092593C" w:rsidRDefault="00533A17">
      <w:pPr>
        <w:spacing w:before="9" w:line="180" w:lineRule="exact"/>
        <w:rPr>
          <w:sz w:val="22"/>
          <w:szCs w:val="22"/>
        </w:rPr>
      </w:pPr>
    </w:p>
    <w:p w14:paraId="29AA68E0" w14:textId="77777777" w:rsidR="00D97A2C" w:rsidRPr="0092593C" w:rsidRDefault="00D97A2C" w:rsidP="00D97A2C">
      <w:pPr>
        <w:autoSpaceDE w:val="0"/>
        <w:autoSpaceDN w:val="0"/>
        <w:adjustRightInd w:val="0"/>
        <w:rPr>
          <w:rFonts w:eastAsia="Calibri-Identity-H"/>
          <w:color w:val="0070C0"/>
          <w:sz w:val="22"/>
          <w:szCs w:val="22"/>
        </w:rPr>
      </w:pPr>
      <w:r w:rsidRPr="0092593C">
        <w:rPr>
          <w:rFonts w:eastAsia="Calibri,Bold-Identity-H"/>
          <w:bCs/>
          <w:color w:val="0070C0"/>
          <w:sz w:val="22"/>
          <w:szCs w:val="22"/>
        </w:rPr>
        <w:t>Instruments Handled and proficiency in Lab Work</w:t>
      </w:r>
      <w:r w:rsidRPr="0092593C">
        <w:rPr>
          <w:rFonts w:eastAsia="Calibri-Identity-H"/>
          <w:color w:val="0070C0"/>
          <w:sz w:val="22"/>
          <w:szCs w:val="22"/>
        </w:rPr>
        <w:t xml:space="preserve"> </w:t>
      </w:r>
    </w:p>
    <w:p w14:paraId="098615EC" w14:textId="77777777" w:rsidR="000E3889" w:rsidRPr="0092593C" w:rsidRDefault="000E3889" w:rsidP="00D97A2C">
      <w:pPr>
        <w:autoSpaceDE w:val="0"/>
        <w:autoSpaceDN w:val="0"/>
        <w:adjustRightInd w:val="0"/>
        <w:rPr>
          <w:rFonts w:eastAsia="Calibri-Identity-H"/>
          <w:color w:val="0070C0"/>
          <w:sz w:val="22"/>
          <w:szCs w:val="22"/>
        </w:rPr>
      </w:pPr>
    </w:p>
    <w:p w14:paraId="7803A937" w14:textId="77777777" w:rsidR="001C67EF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Centrifuge</w:t>
      </w:r>
    </w:p>
    <w:p w14:paraId="3F7FA2CF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Polymerase Chain reaction (PCR) </w:t>
      </w:r>
    </w:p>
    <w:p w14:paraId="1E95B48B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ELISA</w:t>
      </w:r>
    </w:p>
    <w:p w14:paraId="703C0E10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Microscope</w:t>
      </w:r>
    </w:p>
    <w:p w14:paraId="4AF46649" w14:textId="77777777" w:rsidR="005D3CD6" w:rsidRDefault="005D3CD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Gel Electrophoresis</w:t>
      </w:r>
    </w:p>
    <w:p w14:paraId="1D04DCB5" w14:textId="77777777" w:rsidR="005D3CD6" w:rsidRDefault="00F13E29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DNA Extraction</w:t>
      </w:r>
    </w:p>
    <w:p w14:paraId="5E93CB97" w14:textId="77777777" w:rsidR="00F13E29" w:rsidRDefault="00F13E29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Protein Profiling and extraction</w:t>
      </w:r>
    </w:p>
    <w:p w14:paraId="66F656C4" w14:textId="77777777" w:rsidR="00F13E29" w:rsidRDefault="00F13E29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RNA extraction</w:t>
      </w:r>
    </w:p>
    <w:p w14:paraId="136B8129" w14:textId="77777777" w:rsidR="00A45C0A" w:rsidRDefault="00A45C0A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Blotting </w:t>
      </w:r>
    </w:p>
    <w:p w14:paraId="1E46C136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XRD</w:t>
      </w:r>
    </w:p>
    <w:p w14:paraId="1B6EFAC1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FTIR</w:t>
      </w:r>
    </w:p>
    <w:p w14:paraId="0B967231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SEM</w:t>
      </w:r>
    </w:p>
    <w:p w14:paraId="25A77E7F" w14:textId="77777777" w:rsidR="002C5CF6" w:rsidRDefault="002C5CF6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TEM</w:t>
      </w:r>
    </w:p>
    <w:p w14:paraId="25AC868F" w14:textId="6A133DAE" w:rsidR="002C5CF6" w:rsidRDefault="00071724" w:rsidP="005D3CD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Biological and chemical synthesis of Silver nanomaterials for animal disease</w:t>
      </w:r>
      <w:bookmarkStart w:id="0" w:name="_GoBack"/>
      <w:bookmarkEnd w:id="0"/>
    </w:p>
    <w:p w14:paraId="66B2ED2B" w14:textId="77777777" w:rsidR="00F13E29" w:rsidRPr="007D516A" w:rsidRDefault="00F13E29" w:rsidP="007D516A">
      <w:pPr>
        <w:spacing w:after="200" w:line="276" w:lineRule="auto"/>
        <w:ind w:left="3600"/>
        <w:jc w:val="both"/>
        <w:rPr>
          <w:sz w:val="22"/>
          <w:szCs w:val="22"/>
        </w:rPr>
      </w:pPr>
    </w:p>
    <w:p w14:paraId="794186ED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61E2190C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39E7D161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D583EEC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D729E8E" w14:textId="77777777" w:rsidR="00D60977" w:rsidRPr="0092593C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139779F" w14:textId="77777777" w:rsidR="00D60977" w:rsidRDefault="00D60977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14AEAD8F" w14:textId="77777777" w:rsidR="001572C5" w:rsidRPr="0092593C" w:rsidRDefault="001572C5" w:rsidP="001C67EF">
      <w:pPr>
        <w:spacing w:after="200" w:line="276" w:lineRule="auto"/>
        <w:ind w:left="3240"/>
        <w:jc w:val="both"/>
        <w:rPr>
          <w:sz w:val="22"/>
          <w:szCs w:val="22"/>
        </w:rPr>
      </w:pPr>
    </w:p>
    <w:p w14:paraId="0C451388" w14:textId="77777777" w:rsidR="00D60977" w:rsidRDefault="00D60977" w:rsidP="005D3CD6">
      <w:pPr>
        <w:spacing w:after="200" w:line="276" w:lineRule="auto"/>
        <w:jc w:val="both"/>
        <w:rPr>
          <w:sz w:val="22"/>
          <w:szCs w:val="22"/>
        </w:rPr>
      </w:pPr>
    </w:p>
    <w:p w14:paraId="510AF972" w14:textId="77777777" w:rsidR="00F13E29" w:rsidRDefault="00F13E29" w:rsidP="005D3CD6">
      <w:pPr>
        <w:spacing w:after="200" w:line="276" w:lineRule="auto"/>
        <w:jc w:val="both"/>
        <w:rPr>
          <w:sz w:val="22"/>
          <w:szCs w:val="22"/>
        </w:rPr>
      </w:pPr>
    </w:p>
    <w:p w14:paraId="2D1072FA" w14:textId="77777777" w:rsidR="00F13E29" w:rsidRDefault="00F13E29" w:rsidP="005D3CD6">
      <w:pPr>
        <w:spacing w:after="200" w:line="276" w:lineRule="auto"/>
        <w:jc w:val="both"/>
        <w:rPr>
          <w:sz w:val="22"/>
          <w:szCs w:val="22"/>
        </w:rPr>
      </w:pPr>
    </w:p>
    <w:p w14:paraId="6B17B9D5" w14:textId="77777777" w:rsidR="00F13E29" w:rsidRPr="0092593C" w:rsidRDefault="00F13E29" w:rsidP="005D3CD6">
      <w:pPr>
        <w:spacing w:after="200" w:line="276" w:lineRule="auto"/>
        <w:jc w:val="both"/>
        <w:rPr>
          <w:sz w:val="22"/>
          <w:szCs w:val="22"/>
        </w:rPr>
      </w:pPr>
    </w:p>
    <w:p w14:paraId="0841187E" w14:textId="77777777" w:rsidR="00533A17" w:rsidRDefault="00761AEE">
      <w:pPr>
        <w:ind w:left="404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>EDUC</w:t>
      </w:r>
      <w:r w:rsidRPr="0092593C">
        <w:rPr>
          <w:rFonts w:eastAsia="Arial"/>
          <w:color w:val="0D4093"/>
          <w:spacing w:val="-20"/>
          <w:sz w:val="22"/>
          <w:szCs w:val="22"/>
        </w:rPr>
        <w:t>A</w:t>
      </w:r>
      <w:r w:rsidRPr="0092593C">
        <w:rPr>
          <w:rFonts w:eastAsia="Arial"/>
          <w:color w:val="0D4093"/>
          <w:spacing w:val="-6"/>
          <w:sz w:val="22"/>
          <w:szCs w:val="22"/>
        </w:rPr>
        <w:t>TIO</w:t>
      </w:r>
      <w:r w:rsidRPr="0092593C">
        <w:rPr>
          <w:rFonts w:eastAsia="Arial"/>
          <w:color w:val="0D4093"/>
          <w:sz w:val="22"/>
          <w:szCs w:val="22"/>
        </w:rPr>
        <w:t>N</w:t>
      </w:r>
      <w:r w:rsidR="00C950B8"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color w:val="0D4093"/>
          <w:spacing w:val="-6"/>
          <w:sz w:val="22"/>
          <w:szCs w:val="22"/>
        </w:rPr>
        <w:t>AN</w:t>
      </w:r>
      <w:r w:rsidRPr="0092593C">
        <w:rPr>
          <w:rFonts w:eastAsia="Arial"/>
          <w:color w:val="0D4093"/>
          <w:sz w:val="22"/>
          <w:szCs w:val="22"/>
        </w:rPr>
        <w:t>D</w:t>
      </w:r>
      <w:r w:rsidR="00C950B8"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color w:val="0D4093"/>
          <w:spacing w:val="-6"/>
          <w:sz w:val="22"/>
          <w:szCs w:val="22"/>
        </w:rPr>
        <w:t>TRAININ</w:t>
      </w:r>
      <w:r w:rsidRPr="0092593C">
        <w:rPr>
          <w:rFonts w:eastAsia="Arial"/>
          <w:color w:val="0D4093"/>
          <w:sz w:val="22"/>
          <w:szCs w:val="22"/>
        </w:rPr>
        <w:t xml:space="preserve">G     </w:t>
      </w:r>
      <w:r w:rsidR="00CB303A" w:rsidRPr="0092593C">
        <w:rPr>
          <w:noProof/>
          <w:sz w:val="22"/>
          <w:szCs w:val="22"/>
        </w:rPr>
        <w:drawing>
          <wp:inline distT="0" distB="0" distL="0" distR="0" wp14:anchorId="489BE3B1" wp14:editId="1F7ACFE0">
            <wp:extent cx="4785360" cy="914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53D8" w14:textId="6EA99FC7" w:rsidR="002E58A7" w:rsidRDefault="002E58A7" w:rsidP="002E58A7">
      <w:pPr>
        <w:ind w:left="404"/>
        <w:rPr>
          <w:rFonts w:eastAsia="Arial"/>
          <w:color w:val="0D4093"/>
          <w:spacing w:val="-6"/>
          <w:sz w:val="22"/>
          <w:szCs w:val="22"/>
        </w:rPr>
      </w:pPr>
      <w:r>
        <w:rPr>
          <w:rFonts w:eastAsia="Arial"/>
          <w:color w:val="0D4093"/>
          <w:spacing w:val="-6"/>
          <w:sz w:val="22"/>
          <w:szCs w:val="22"/>
        </w:rPr>
        <w:tab/>
        <w:t xml:space="preserve">      2017</w:t>
      </w:r>
      <w:proofErr w:type="gramStart"/>
      <w:r>
        <w:rPr>
          <w:rFonts w:eastAsia="Arial"/>
          <w:color w:val="0D4093"/>
          <w:spacing w:val="-6"/>
          <w:sz w:val="22"/>
          <w:szCs w:val="22"/>
        </w:rPr>
        <w:t xml:space="preserve">- </w:t>
      </w:r>
      <w:r w:rsidR="007513B6">
        <w:rPr>
          <w:rFonts w:eastAsia="Arial"/>
          <w:color w:val="0D4093"/>
          <w:spacing w:val="-6"/>
          <w:sz w:val="22"/>
          <w:szCs w:val="22"/>
        </w:rPr>
        <w:t xml:space="preserve"> </w:t>
      </w:r>
      <w:r>
        <w:rPr>
          <w:rFonts w:eastAsia="Arial"/>
          <w:color w:val="0D4093"/>
          <w:spacing w:val="-6"/>
          <w:sz w:val="22"/>
          <w:szCs w:val="22"/>
        </w:rPr>
        <w:t>PhD</w:t>
      </w:r>
      <w:proofErr w:type="gramEnd"/>
      <w:r>
        <w:rPr>
          <w:rFonts w:eastAsia="Arial"/>
          <w:color w:val="0D4093"/>
          <w:spacing w:val="-6"/>
          <w:sz w:val="22"/>
          <w:szCs w:val="22"/>
        </w:rPr>
        <w:t xml:space="preserve"> </w:t>
      </w:r>
    </w:p>
    <w:p w14:paraId="187E568B" w14:textId="77777777" w:rsidR="002E58A7" w:rsidRPr="002E58A7" w:rsidRDefault="002E58A7">
      <w:pPr>
        <w:ind w:left="404"/>
        <w:rPr>
          <w:rFonts w:eastAsia="Arial"/>
          <w:sz w:val="22"/>
          <w:szCs w:val="22"/>
        </w:rPr>
      </w:pP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color w:val="0D4093"/>
          <w:spacing w:val="-6"/>
          <w:sz w:val="22"/>
          <w:szCs w:val="22"/>
        </w:rPr>
        <w:tab/>
      </w:r>
      <w:r>
        <w:rPr>
          <w:rFonts w:eastAsia="Arial"/>
          <w:spacing w:val="-6"/>
          <w:sz w:val="22"/>
          <w:szCs w:val="22"/>
        </w:rPr>
        <w:t>Lanzhou University, P. R. China</w:t>
      </w:r>
    </w:p>
    <w:p w14:paraId="0EE76EE0" w14:textId="77777777" w:rsidR="007513B6" w:rsidRDefault="007513B6" w:rsidP="00CE285D">
      <w:pPr>
        <w:ind w:right="4930"/>
        <w:rPr>
          <w:sz w:val="22"/>
          <w:szCs w:val="22"/>
        </w:rPr>
      </w:pPr>
    </w:p>
    <w:p w14:paraId="1E2D4FB2" w14:textId="7C63775F" w:rsidR="00533A17" w:rsidRPr="0092593C" w:rsidRDefault="00CE285D" w:rsidP="00CE285D">
      <w:pPr>
        <w:ind w:right="4930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 xml:space="preserve">                    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201</w:t>
      </w:r>
      <w:r w:rsidR="00761AEE" w:rsidRPr="0092593C">
        <w:rPr>
          <w:rFonts w:eastAsia="Arial"/>
          <w:color w:val="0D4093"/>
          <w:spacing w:val="-4"/>
          <w:position w:val="1"/>
          <w:sz w:val="22"/>
          <w:szCs w:val="22"/>
        </w:rPr>
        <w:t>3</w:t>
      </w:r>
      <w:r w:rsidRPr="0092593C">
        <w:rPr>
          <w:rFonts w:eastAsia="Arial"/>
          <w:color w:val="0D4093"/>
          <w:spacing w:val="-4"/>
          <w:position w:val="1"/>
          <w:sz w:val="22"/>
          <w:szCs w:val="22"/>
        </w:rPr>
        <w:t xml:space="preserve"> </w:t>
      </w: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>–</w:t>
      </w:r>
      <w:r w:rsidR="00A45C0A" w:rsidRPr="0092593C">
        <w:rPr>
          <w:rFonts w:eastAsia="Arial"/>
          <w:color w:val="0D4093"/>
          <w:spacing w:val="-6"/>
          <w:position w:val="1"/>
          <w:sz w:val="22"/>
          <w:szCs w:val="22"/>
        </w:rPr>
        <w:t>201</w:t>
      </w:r>
      <w:r w:rsidR="00A45C0A">
        <w:rPr>
          <w:rFonts w:eastAsia="Arial"/>
          <w:color w:val="0D4093"/>
          <w:spacing w:val="-6"/>
          <w:position w:val="1"/>
          <w:sz w:val="22"/>
          <w:szCs w:val="22"/>
        </w:rPr>
        <w:t>7</w:t>
      </w:r>
      <w:r w:rsidR="00A45C0A" w:rsidRPr="0092593C">
        <w:rPr>
          <w:rFonts w:eastAsia="Arial"/>
          <w:color w:val="0D4093"/>
          <w:spacing w:val="-4"/>
          <w:position w:val="1"/>
          <w:sz w:val="22"/>
          <w:szCs w:val="22"/>
        </w:rPr>
        <w:t xml:space="preserve"> –</w:t>
      </w:r>
      <w:proofErr w:type="gramStart"/>
      <w:r w:rsidR="00B136F5">
        <w:rPr>
          <w:rFonts w:eastAsia="Arial"/>
          <w:color w:val="0D4093"/>
          <w:spacing w:val="-6"/>
          <w:position w:val="1"/>
          <w:sz w:val="22"/>
          <w:szCs w:val="22"/>
        </w:rPr>
        <w:t>M.</w:t>
      </w:r>
      <w:r w:rsidR="00B136F5" w:rsidRPr="0092593C">
        <w:rPr>
          <w:rFonts w:eastAsia="Arial"/>
          <w:color w:val="0D4093"/>
          <w:spacing w:val="-7"/>
          <w:sz w:val="22"/>
          <w:szCs w:val="22"/>
        </w:rPr>
        <w:t>Ph</w:t>
      </w:r>
      <w:r w:rsidR="00B136F5" w:rsidRPr="0092593C">
        <w:rPr>
          <w:rFonts w:eastAsia="Arial"/>
          <w:color w:val="0D4093"/>
          <w:spacing w:val="-4"/>
          <w:sz w:val="22"/>
          <w:szCs w:val="22"/>
        </w:rPr>
        <w:t>i</w:t>
      </w:r>
      <w:r w:rsidR="00B136F5" w:rsidRPr="0092593C">
        <w:rPr>
          <w:rFonts w:eastAsia="Arial"/>
          <w:color w:val="0D4093"/>
          <w:spacing w:val="-7"/>
          <w:sz w:val="22"/>
          <w:szCs w:val="22"/>
        </w:rPr>
        <w:t>l</w:t>
      </w:r>
      <w:proofErr w:type="gramEnd"/>
      <w:r w:rsidR="00CE571A" w:rsidRPr="0092593C">
        <w:rPr>
          <w:rFonts w:eastAsia="Arial"/>
          <w:color w:val="0D4093"/>
          <w:sz w:val="22"/>
          <w:szCs w:val="22"/>
        </w:rPr>
        <w:t xml:space="preserve"> or MS</w:t>
      </w:r>
    </w:p>
    <w:p w14:paraId="4B57286B" w14:textId="77777777" w:rsidR="00CE285D" w:rsidRPr="0092593C" w:rsidRDefault="00CE285D" w:rsidP="00CE285D">
      <w:pPr>
        <w:ind w:right="-20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 xml:space="preserve">                         </w:t>
      </w:r>
      <w:r w:rsidR="00E10B41">
        <w:rPr>
          <w:rFonts w:eastAsia="Arial"/>
          <w:color w:val="0D4093"/>
          <w:sz w:val="22"/>
          <w:szCs w:val="22"/>
        </w:rPr>
        <w:t xml:space="preserve">                           </w:t>
      </w:r>
      <w:r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sz w:val="22"/>
          <w:szCs w:val="22"/>
        </w:rPr>
        <w:t xml:space="preserve">Kohat University of Science and </w:t>
      </w:r>
      <w:r w:rsidR="00A45C0A" w:rsidRPr="0092593C">
        <w:rPr>
          <w:rFonts w:eastAsia="Arial"/>
          <w:sz w:val="22"/>
          <w:szCs w:val="22"/>
        </w:rPr>
        <w:t>Technology (</w:t>
      </w:r>
      <w:r w:rsidRPr="0092593C">
        <w:rPr>
          <w:rFonts w:eastAsia="Arial"/>
          <w:sz w:val="22"/>
          <w:szCs w:val="22"/>
        </w:rPr>
        <w:t>KUST), Kohat,</w:t>
      </w:r>
      <w:r w:rsidR="00A45C0A">
        <w:rPr>
          <w:rFonts w:eastAsia="Arial"/>
          <w:sz w:val="22"/>
          <w:szCs w:val="22"/>
        </w:rPr>
        <w:t xml:space="preserve"> </w:t>
      </w:r>
      <w:r w:rsidRPr="0092593C">
        <w:rPr>
          <w:rFonts w:eastAsia="Arial"/>
          <w:sz w:val="22"/>
          <w:szCs w:val="22"/>
        </w:rPr>
        <w:t>(Pakistan)</w:t>
      </w:r>
    </w:p>
    <w:p w14:paraId="69B67905" w14:textId="77777777" w:rsidR="00CE285D" w:rsidRPr="0092593C" w:rsidRDefault="00CE285D" w:rsidP="00CE285D">
      <w:pPr>
        <w:ind w:right="-20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ab/>
      </w:r>
      <w:r w:rsidRPr="0092593C">
        <w:rPr>
          <w:rFonts w:eastAsia="Arial"/>
          <w:color w:val="0D4093"/>
          <w:sz w:val="22"/>
          <w:szCs w:val="22"/>
        </w:rPr>
        <w:tab/>
      </w:r>
      <w:r w:rsidRPr="0092593C">
        <w:rPr>
          <w:rFonts w:eastAsia="Arial"/>
          <w:color w:val="0D4093"/>
          <w:sz w:val="22"/>
          <w:szCs w:val="22"/>
        </w:rPr>
        <w:tab/>
      </w:r>
      <w:r w:rsidRPr="0092593C">
        <w:rPr>
          <w:rFonts w:eastAsia="Arial"/>
          <w:color w:val="0D4093"/>
          <w:sz w:val="22"/>
          <w:szCs w:val="22"/>
        </w:rPr>
        <w:tab/>
      </w:r>
      <w:r w:rsidR="009A0584">
        <w:rPr>
          <w:rFonts w:eastAsia="Arial"/>
          <w:sz w:val="22"/>
          <w:szCs w:val="22"/>
        </w:rPr>
        <w:t>Subjects</w:t>
      </w:r>
      <w:r w:rsidRPr="0092593C">
        <w:rPr>
          <w:rFonts w:eastAsia="Arial"/>
          <w:sz w:val="22"/>
          <w:szCs w:val="22"/>
        </w:rPr>
        <w:t xml:space="preserve"> </w:t>
      </w:r>
      <w:r w:rsidR="00273C09" w:rsidRPr="0092593C">
        <w:rPr>
          <w:rFonts w:eastAsia="Arial"/>
          <w:sz w:val="22"/>
          <w:szCs w:val="22"/>
        </w:rPr>
        <w:t>studied</w:t>
      </w:r>
      <w:r w:rsidRPr="0092593C">
        <w:rPr>
          <w:rFonts w:eastAsia="Arial"/>
          <w:sz w:val="22"/>
          <w:szCs w:val="22"/>
        </w:rPr>
        <w:t>:</w:t>
      </w:r>
    </w:p>
    <w:p w14:paraId="184DA117" w14:textId="77777777" w:rsidR="00C60091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Developmental Biology</w:t>
      </w:r>
    </w:p>
    <w:p w14:paraId="7529B4E3" w14:textId="77777777" w:rsidR="007D516A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Molecular Genetics</w:t>
      </w:r>
    </w:p>
    <w:p w14:paraId="5C0D57E2" w14:textId="77777777" w:rsidR="007D516A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General Parasitology</w:t>
      </w:r>
    </w:p>
    <w:p w14:paraId="06F156D7" w14:textId="77777777" w:rsidR="007D516A" w:rsidRP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Immunology</w:t>
      </w:r>
    </w:p>
    <w:p w14:paraId="739D327F" w14:textId="77777777" w:rsidR="007D516A" w:rsidRDefault="007D516A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 w:rsidRPr="007D516A">
        <w:rPr>
          <w:rFonts w:eastAsia="Arial"/>
          <w:sz w:val="24"/>
          <w:szCs w:val="24"/>
        </w:rPr>
        <w:t>Recombinant DNA Technology</w:t>
      </w:r>
    </w:p>
    <w:p w14:paraId="70A71B69" w14:textId="77777777" w:rsidR="006609F7" w:rsidRPr="007D516A" w:rsidRDefault="006609F7" w:rsidP="007D516A">
      <w:pPr>
        <w:pStyle w:val="ListParagraph"/>
        <w:numPr>
          <w:ilvl w:val="0"/>
          <w:numId w:val="10"/>
        </w:numPr>
        <w:ind w:right="-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Molecular Parasitology</w:t>
      </w:r>
    </w:p>
    <w:p w14:paraId="55D36CED" w14:textId="77777777" w:rsidR="007D516A" w:rsidRDefault="007D516A" w:rsidP="00C60091">
      <w:pPr>
        <w:pStyle w:val="ListParagraph"/>
        <w:ind w:left="3240" w:right="-20"/>
        <w:rPr>
          <w:rFonts w:eastAsia="Arial"/>
          <w:sz w:val="22"/>
          <w:szCs w:val="22"/>
        </w:rPr>
      </w:pPr>
    </w:p>
    <w:p w14:paraId="2B069B96" w14:textId="77777777" w:rsidR="007D516A" w:rsidRPr="0092593C" w:rsidRDefault="007D516A" w:rsidP="00C60091">
      <w:pPr>
        <w:pStyle w:val="ListParagraph"/>
        <w:ind w:left="3240" w:right="-20"/>
        <w:rPr>
          <w:rFonts w:eastAsia="Arial"/>
          <w:sz w:val="22"/>
          <w:szCs w:val="22"/>
        </w:rPr>
      </w:pPr>
    </w:p>
    <w:p w14:paraId="378B9B04" w14:textId="77777777" w:rsidR="00533A17" w:rsidRPr="0092593C" w:rsidRDefault="007D516A" w:rsidP="00621F57">
      <w:pPr>
        <w:ind w:left="876"/>
        <w:rPr>
          <w:rFonts w:eastAsia="Arial"/>
          <w:color w:val="0D4093"/>
          <w:sz w:val="22"/>
          <w:szCs w:val="22"/>
        </w:rPr>
      </w:pPr>
      <w:r>
        <w:rPr>
          <w:rFonts w:eastAsia="Arial"/>
          <w:color w:val="0D4093"/>
          <w:spacing w:val="-6"/>
          <w:position w:val="1"/>
          <w:sz w:val="22"/>
          <w:szCs w:val="22"/>
        </w:rPr>
        <w:t>2009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–</w:t>
      </w:r>
      <w:r w:rsidR="00761AEE" w:rsidRPr="0092593C">
        <w:rPr>
          <w:rFonts w:eastAsia="Arial"/>
          <w:color w:val="0D4093"/>
          <w:spacing w:val="-4"/>
          <w:position w:val="1"/>
          <w:sz w:val="22"/>
          <w:szCs w:val="22"/>
        </w:rPr>
        <w:t>2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01</w:t>
      </w:r>
      <w:r>
        <w:rPr>
          <w:rFonts w:eastAsia="Arial"/>
          <w:color w:val="0D4093"/>
          <w:position w:val="1"/>
          <w:sz w:val="22"/>
          <w:szCs w:val="22"/>
        </w:rPr>
        <w:t>3</w:t>
      </w:r>
      <w:r w:rsidR="00761AEE" w:rsidRPr="0092593C">
        <w:rPr>
          <w:rFonts w:eastAsia="Arial"/>
          <w:color w:val="0D4093"/>
          <w:position w:val="1"/>
          <w:sz w:val="22"/>
          <w:szCs w:val="22"/>
        </w:rPr>
        <w:t xml:space="preserve">    </w:t>
      </w:r>
      <w:r w:rsidR="00A45C0A">
        <w:rPr>
          <w:rFonts w:eastAsia="Arial"/>
          <w:color w:val="0D4093"/>
          <w:spacing w:val="-5"/>
          <w:sz w:val="22"/>
          <w:szCs w:val="22"/>
        </w:rPr>
        <w:t>Bachelor in</w:t>
      </w:r>
      <w:r>
        <w:rPr>
          <w:rFonts w:eastAsia="Arial"/>
          <w:color w:val="0D4093"/>
          <w:spacing w:val="-5"/>
          <w:sz w:val="22"/>
          <w:szCs w:val="22"/>
        </w:rPr>
        <w:t xml:space="preserve"> Zoology</w:t>
      </w:r>
    </w:p>
    <w:p w14:paraId="01C6B3E9" w14:textId="1F27FC24" w:rsidR="00C950B8" w:rsidRPr="0092593C" w:rsidRDefault="00C950B8" w:rsidP="00C950B8">
      <w:pPr>
        <w:ind w:right="-20"/>
        <w:rPr>
          <w:rFonts w:eastAsia="Arial"/>
          <w:sz w:val="22"/>
          <w:szCs w:val="22"/>
        </w:rPr>
      </w:pPr>
      <w:r w:rsidRPr="0092593C">
        <w:rPr>
          <w:rFonts w:eastAsia="Arial"/>
          <w:sz w:val="22"/>
          <w:szCs w:val="22"/>
        </w:rPr>
        <w:t xml:space="preserve">                          </w:t>
      </w:r>
      <w:r w:rsidR="00E10B41">
        <w:rPr>
          <w:rFonts w:eastAsia="Arial"/>
          <w:sz w:val="22"/>
          <w:szCs w:val="22"/>
        </w:rPr>
        <w:t xml:space="preserve">                           </w:t>
      </w:r>
      <w:r w:rsidRPr="0092593C">
        <w:rPr>
          <w:rFonts w:eastAsia="Arial"/>
          <w:sz w:val="22"/>
          <w:szCs w:val="22"/>
        </w:rPr>
        <w:t xml:space="preserve">Kohat University of Science and </w:t>
      </w:r>
      <w:r w:rsidR="00DD2EC3" w:rsidRPr="0092593C">
        <w:rPr>
          <w:rFonts w:eastAsia="Arial"/>
          <w:sz w:val="22"/>
          <w:szCs w:val="22"/>
        </w:rPr>
        <w:t>Technology (</w:t>
      </w:r>
      <w:r w:rsidRPr="0092593C">
        <w:rPr>
          <w:rFonts w:eastAsia="Arial"/>
          <w:sz w:val="22"/>
          <w:szCs w:val="22"/>
        </w:rPr>
        <w:t xml:space="preserve">KUST), </w:t>
      </w:r>
      <w:r w:rsidR="007513B6" w:rsidRPr="0092593C">
        <w:rPr>
          <w:rFonts w:eastAsia="Arial"/>
          <w:sz w:val="22"/>
          <w:szCs w:val="22"/>
        </w:rPr>
        <w:t>Kohat, (</w:t>
      </w:r>
      <w:r w:rsidRPr="0092593C">
        <w:rPr>
          <w:rFonts w:eastAsia="Arial"/>
          <w:sz w:val="22"/>
          <w:szCs w:val="22"/>
        </w:rPr>
        <w:t>Pakistan)</w:t>
      </w:r>
    </w:p>
    <w:p w14:paraId="3EF0A1C0" w14:textId="77777777" w:rsidR="00533A17" w:rsidRPr="0092593C" w:rsidRDefault="00533A17">
      <w:pPr>
        <w:spacing w:before="3" w:line="100" w:lineRule="exact"/>
        <w:rPr>
          <w:sz w:val="22"/>
          <w:szCs w:val="22"/>
        </w:rPr>
      </w:pPr>
    </w:p>
    <w:p w14:paraId="307A0DC2" w14:textId="77777777" w:rsidR="00621F57" w:rsidRDefault="00621F57" w:rsidP="00E10B41">
      <w:pPr>
        <w:spacing w:line="338" w:lineRule="auto"/>
        <w:ind w:left="2160" w:right="5013" w:firstLine="720"/>
        <w:rPr>
          <w:rFonts w:eastAsia="Arial"/>
          <w:color w:val="3E3937"/>
          <w:spacing w:val="-6"/>
          <w:sz w:val="22"/>
          <w:szCs w:val="22"/>
        </w:rPr>
      </w:pPr>
      <w:r w:rsidRPr="0092593C">
        <w:rPr>
          <w:rFonts w:eastAsia="Arial"/>
          <w:color w:val="3E3937"/>
          <w:spacing w:val="-6"/>
          <w:sz w:val="22"/>
          <w:szCs w:val="22"/>
        </w:rPr>
        <w:t>Subjects studied:</w:t>
      </w:r>
    </w:p>
    <w:p w14:paraId="556E8F23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Biochemistry</w:t>
      </w:r>
    </w:p>
    <w:p w14:paraId="0D760C62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Organic Chemistry</w:t>
      </w:r>
    </w:p>
    <w:p w14:paraId="04C5B6D7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Physical Chemistry</w:t>
      </w:r>
    </w:p>
    <w:p w14:paraId="3004022A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General Botany</w:t>
      </w:r>
    </w:p>
    <w:p w14:paraId="24D3D79B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Environmental Biology</w:t>
      </w:r>
    </w:p>
    <w:p w14:paraId="6E0320AF" w14:textId="77777777" w:rsidR="007D516A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Ecology and Evolution</w:t>
      </w:r>
    </w:p>
    <w:p w14:paraId="0909CF71" w14:textId="77777777" w:rsidR="00DD2EC3" w:rsidRDefault="007D516A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 xml:space="preserve"> </w:t>
      </w:r>
      <w:r w:rsidR="00A45C0A">
        <w:rPr>
          <w:rFonts w:eastAsia="Arial"/>
          <w:color w:val="3E3937"/>
          <w:spacing w:val="-6"/>
          <w:sz w:val="22"/>
          <w:szCs w:val="22"/>
        </w:rPr>
        <w:t xml:space="preserve">Cell and Molecular </w:t>
      </w:r>
      <w:r w:rsidR="00DD2EC3">
        <w:rPr>
          <w:rFonts w:eastAsia="Arial"/>
          <w:color w:val="3E3937"/>
          <w:spacing w:val="-6"/>
          <w:sz w:val="22"/>
          <w:szCs w:val="22"/>
        </w:rPr>
        <w:t>Biology</w:t>
      </w:r>
    </w:p>
    <w:p w14:paraId="5867CAE3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Animal Behavior</w:t>
      </w:r>
    </w:p>
    <w:p w14:paraId="20DF4015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Physiology</w:t>
      </w:r>
    </w:p>
    <w:p w14:paraId="2FAA2266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Entomology</w:t>
      </w:r>
    </w:p>
    <w:p w14:paraId="2CF66272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Genetics</w:t>
      </w:r>
    </w:p>
    <w:p w14:paraId="032B7C85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Developmental Biology</w:t>
      </w:r>
    </w:p>
    <w:p w14:paraId="3654AA45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Microbiology</w:t>
      </w:r>
    </w:p>
    <w:p w14:paraId="6914FC7F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Bioinformatics</w:t>
      </w:r>
    </w:p>
    <w:p w14:paraId="65278667" w14:textId="77777777" w:rsidR="00DD2EC3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>Endocrinology A</w:t>
      </w:r>
    </w:p>
    <w:p w14:paraId="385BF755" w14:textId="77777777" w:rsidR="007D516A" w:rsidRPr="007D516A" w:rsidRDefault="00DD2EC3" w:rsidP="007D516A">
      <w:pPr>
        <w:pStyle w:val="ListParagraph"/>
        <w:numPr>
          <w:ilvl w:val="0"/>
          <w:numId w:val="11"/>
        </w:numPr>
        <w:spacing w:line="338" w:lineRule="auto"/>
        <w:ind w:right="5013"/>
        <w:rPr>
          <w:rFonts w:eastAsia="Arial"/>
          <w:color w:val="3E3937"/>
          <w:spacing w:val="-6"/>
          <w:sz w:val="22"/>
          <w:szCs w:val="22"/>
        </w:rPr>
      </w:pPr>
      <w:r>
        <w:rPr>
          <w:rFonts w:eastAsia="Arial"/>
          <w:color w:val="3E3937"/>
          <w:spacing w:val="-6"/>
          <w:sz w:val="22"/>
          <w:szCs w:val="22"/>
        </w:rPr>
        <w:t xml:space="preserve">Endocrinology B  </w:t>
      </w:r>
    </w:p>
    <w:p w14:paraId="3B2C5085" w14:textId="77777777" w:rsidR="00533A17" w:rsidRPr="0092593C" w:rsidRDefault="00533A17">
      <w:pPr>
        <w:spacing w:line="200" w:lineRule="exact"/>
        <w:rPr>
          <w:sz w:val="22"/>
          <w:szCs w:val="22"/>
        </w:rPr>
      </w:pPr>
    </w:p>
    <w:p w14:paraId="2E19D396" w14:textId="77777777" w:rsidR="00533A17" w:rsidRPr="0092593C" w:rsidRDefault="00DD2EC3">
      <w:pPr>
        <w:ind w:left="876"/>
        <w:rPr>
          <w:rFonts w:eastAsia="Arial"/>
          <w:sz w:val="22"/>
          <w:szCs w:val="22"/>
        </w:rPr>
      </w:pPr>
      <w:r>
        <w:rPr>
          <w:rFonts w:eastAsia="Arial"/>
          <w:color w:val="0D4093"/>
          <w:spacing w:val="-6"/>
          <w:position w:val="1"/>
          <w:sz w:val="22"/>
          <w:szCs w:val="22"/>
        </w:rPr>
        <w:t>2006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–</w:t>
      </w:r>
      <w:r w:rsidR="00761AEE" w:rsidRPr="0092593C">
        <w:rPr>
          <w:rFonts w:eastAsia="Arial"/>
          <w:color w:val="0D4093"/>
          <w:spacing w:val="-4"/>
          <w:position w:val="1"/>
          <w:sz w:val="22"/>
          <w:szCs w:val="22"/>
        </w:rPr>
        <w:t>2</w:t>
      </w:r>
      <w:r w:rsidR="00761AEE" w:rsidRPr="0092593C">
        <w:rPr>
          <w:rFonts w:eastAsia="Arial"/>
          <w:color w:val="0D4093"/>
          <w:spacing w:val="-6"/>
          <w:position w:val="1"/>
          <w:sz w:val="22"/>
          <w:szCs w:val="22"/>
        </w:rPr>
        <w:t>00</w:t>
      </w:r>
      <w:r w:rsidR="00761AEE" w:rsidRPr="0092593C">
        <w:rPr>
          <w:rFonts w:eastAsia="Arial"/>
          <w:color w:val="0D4093"/>
          <w:position w:val="1"/>
          <w:sz w:val="22"/>
          <w:szCs w:val="22"/>
        </w:rPr>
        <w:t xml:space="preserve">8    </w:t>
      </w:r>
      <w:r w:rsidR="00761AEE" w:rsidRPr="0092593C">
        <w:rPr>
          <w:rFonts w:eastAsia="Arial"/>
          <w:color w:val="0D4093"/>
          <w:spacing w:val="-32"/>
          <w:sz w:val="22"/>
          <w:szCs w:val="22"/>
        </w:rPr>
        <w:t>F</w:t>
      </w:r>
      <w:r w:rsidR="008A7BDA" w:rsidRPr="0092593C">
        <w:rPr>
          <w:rFonts w:eastAsia="Arial"/>
          <w:color w:val="0D4093"/>
          <w:spacing w:val="-32"/>
          <w:sz w:val="22"/>
          <w:szCs w:val="22"/>
        </w:rPr>
        <w:t xml:space="preserve">  </w:t>
      </w:r>
      <w:r w:rsidR="00F975BE" w:rsidRPr="0092593C">
        <w:rPr>
          <w:rFonts w:eastAsia="Arial"/>
          <w:color w:val="0D4093"/>
          <w:spacing w:val="-32"/>
          <w:sz w:val="22"/>
          <w:szCs w:val="22"/>
        </w:rPr>
        <w:t xml:space="preserve"> </w:t>
      </w:r>
      <w:r w:rsidR="00761AEE" w:rsidRPr="0092593C">
        <w:rPr>
          <w:rFonts w:eastAsia="Arial"/>
          <w:color w:val="0D4093"/>
          <w:spacing w:val="-7"/>
          <w:sz w:val="22"/>
          <w:szCs w:val="22"/>
        </w:rPr>
        <w:t>S</w:t>
      </w:r>
      <w:r w:rsidR="00761AEE" w:rsidRPr="0092593C">
        <w:rPr>
          <w:rFonts w:eastAsia="Arial"/>
          <w:color w:val="0D4093"/>
          <w:sz w:val="22"/>
          <w:szCs w:val="22"/>
        </w:rPr>
        <w:t>c</w:t>
      </w:r>
    </w:p>
    <w:p w14:paraId="2FD6F018" w14:textId="77777777" w:rsidR="00621F57" w:rsidRPr="00A15748" w:rsidRDefault="00582BB6" w:rsidP="00582BB6">
      <w:pPr>
        <w:spacing w:before="58" w:line="371" w:lineRule="auto"/>
        <w:ind w:right="1213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                                                    </w:t>
      </w:r>
      <w:r w:rsidR="001572C5">
        <w:rPr>
          <w:rFonts w:eastAsia="Arial"/>
          <w:spacing w:val="-6"/>
          <w:sz w:val="22"/>
          <w:szCs w:val="22"/>
        </w:rPr>
        <w:t xml:space="preserve">   </w:t>
      </w:r>
      <w:r>
        <w:rPr>
          <w:rFonts w:eastAsia="Arial"/>
          <w:spacing w:val="-6"/>
          <w:sz w:val="22"/>
          <w:szCs w:val="22"/>
        </w:rPr>
        <w:t xml:space="preserve">  </w:t>
      </w:r>
      <w:r w:rsidR="00DD2EC3">
        <w:rPr>
          <w:rFonts w:eastAsia="Arial"/>
          <w:spacing w:val="-6"/>
          <w:sz w:val="22"/>
          <w:szCs w:val="22"/>
        </w:rPr>
        <w:t>Govt Superior Science Collage Peshawar Pakistan</w:t>
      </w:r>
    </w:p>
    <w:p w14:paraId="63C590F3" w14:textId="77777777" w:rsidR="00533A17" w:rsidRPr="00A15748" w:rsidRDefault="00582BB6" w:rsidP="00582BB6">
      <w:pPr>
        <w:spacing w:before="58"/>
        <w:ind w:right="1213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                                                    </w:t>
      </w:r>
      <w:r w:rsidR="001572C5">
        <w:rPr>
          <w:rFonts w:eastAsia="Arial"/>
          <w:spacing w:val="-6"/>
          <w:sz w:val="22"/>
          <w:szCs w:val="22"/>
        </w:rPr>
        <w:t xml:space="preserve">   </w:t>
      </w:r>
      <w:r>
        <w:rPr>
          <w:rFonts w:eastAsia="Arial"/>
          <w:spacing w:val="-6"/>
          <w:sz w:val="22"/>
          <w:szCs w:val="22"/>
        </w:rPr>
        <w:t xml:space="preserve">  </w:t>
      </w:r>
      <w:r w:rsidR="00BD4050">
        <w:rPr>
          <w:rFonts w:eastAsia="Arial"/>
          <w:spacing w:val="-6"/>
          <w:sz w:val="22"/>
          <w:szCs w:val="22"/>
        </w:rPr>
        <w:t xml:space="preserve"> </w:t>
      </w:r>
      <w:r w:rsidR="00761AEE" w:rsidRPr="00A15748">
        <w:rPr>
          <w:rFonts w:eastAsia="Arial"/>
          <w:spacing w:val="-6"/>
          <w:sz w:val="22"/>
          <w:szCs w:val="22"/>
        </w:rPr>
        <w:t>Subjec</w:t>
      </w:r>
      <w:r w:rsidR="00761AEE" w:rsidRPr="00A15748">
        <w:rPr>
          <w:rFonts w:eastAsia="Arial"/>
          <w:sz w:val="22"/>
          <w:szCs w:val="22"/>
        </w:rPr>
        <w:t>t</w:t>
      </w:r>
      <w:r w:rsidR="009253DF" w:rsidRPr="00A15748">
        <w:rPr>
          <w:rFonts w:eastAsia="Arial"/>
          <w:sz w:val="22"/>
          <w:szCs w:val="22"/>
        </w:rPr>
        <w:t xml:space="preserve"> </w:t>
      </w:r>
      <w:r w:rsidR="00761AEE" w:rsidRPr="00A15748">
        <w:rPr>
          <w:rFonts w:eastAsia="Arial"/>
          <w:spacing w:val="-6"/>
          <w:sz w:val="22"/>
          <w:szCs w:val="22"/>
        </w:rPr>
        <w:t>Studied</w:t>
      </w:r>
      <w:r w:rsidR="00761AEE" w:rsidRPr="00A15748">
        <w:rPr>
          <w:rFonts w:eastAsia="Arial"/>
          <w:sz w:val="22"/>
          <w:szCs w:val="22"/>
        </w:rPr>
        <w:t>:</w:t>
      </w:r>
    </w:p>
    <w:p w14:paraId="2D569804" w14:textId="77777777" w:rsidR="00533A17" w:rsidRPr="00A15748" w:rsidRDefault="001572C5" w:rsidP="004B6834">
      <w:pPr>
        <w:ind w:left="2160" w:firstLine="720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</w:t>
      </w:r>
      <w:proofErr w:type="spellStart"/>
      <w:r w:rsidR="004B6834" w:rsidRPr="00A15748">
        <w:rPr>
          <w:rFonts w:eastAsia="Arial"/>
          <w:spacing w:val="-6"/>
          <w:sz w:val="22"/>
          <w:szCs w:val="22"/>
        </w:rPr>
        <w:t>i</w:t>
      </w:r>
      <w:proofErr w:type="spellEnd"/>
      <w:r w:rsidR="004B6834" w:rsidRPr="00A15748">
        <w:rPr>
          <w:rFonts w:eastAsia="Arial"/>
          <w:spacing w:val="-6"/>
          <w:sz w:val="22"/>
          <w:szCs w:val="22"/>
        </w:rPr>
        <w:t xml:space="preserve">) </w:t>
      </w:r>
      <w:r w:rsidR="00761AEE" w:rsidRPr="00A15748">
        <w:rPr>
          <w:rFonts w:eastAsia="Arial"/>
          <w:spacing w:val="-6"/>
          <w:sz w:val="22"/>
          <w:szCs w:val="22"/>
        </w:rPr>
        <w:t>Che</w:t>
      </w:r>
      <w:r w:rsidR="00761AEE" w:rsidRPr="00A15748">
        <w:rPr>
          <w:rFonts w:eastAsia="Arial"/>
          <w:spacing w:val="-4"/>
          <w:sz w:val="22"/>
          <w:szCs w:val="22"/>
        </w:rPr>
        <w:t>m</w:t>
      </w:r>
      <w:r w:rsidR="00761AEE" w:rsidRPr="00A15748">
        <w:rPr>
          <w:rFonts w:eastAsia="Arial"/>
          <w:spacing w:val="-6"/>
          <w:sz w:val="22"/>
          <w:szCs w:val="22"/>
        </w:rPr>
        <w:t>ist</w:t>
      </w:r>
      <w:r w:rsidR="00761AEE" w:rsidRPr="00A15748">
        <w:rPr>
          <w:rFonts w:eastAsia="Arial"/>
          <w:spacing w:val="-4"/>
          <w:sz w:val="22"/>
          <w:szCs w:val="22"/>
        </w:rPr>
        <w:t>r</w:t>
      </w:r>
      <w:r w:rsidR="00761AEE" w:rsidRPr="00A15748">
        <w:rPr>
          <w:rFonts w:eastAsia="Arial"/>
          <w:sz w:val="22"/>
          <w:szCs w:val="22"/>
        </w:rPr>
        <w:t>y</w:t>
      </w:r>
    </w:p>
    <w:p w14:paraId="6E128DD8" w14:textId="77777777" w:rsidR="004B6834" w:rsidRPr="00A15748" w:rsidRDefault="001572C5" w:rsidP="004B6834">
      <w:pPr>
        <w:spacing w:before="85"/>
        <w:ind w:left="2160" w:right="6640" w:firstLine="720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</w:t>
      </w:r>
      <w:r w:rsidR="00761AEE" w:rsidRPr="00A15748">
        <w:rPr>
          <w:rFonts w:eastAsia="Arial"/>
          <w:spacing w:val="-6"/>
          <w:sz w:val="22"/>
          <w:szCs w:val="22"/>
        </w:rPr>
        <w:t>ii)</w:t>
      </w:r>
      <w:r w:rsidR="004B6834" w:rsidRPr="00A15748">
        <w:rPr>
          <w:rFonts w:eastAsia="Arial"/>
          <w:spacing w:val="-6"/>
          <w:sz w:val="22"/>
          <w:szCs w:val="22"/>
        </w:rPr>
        <w:t xml:space="preserve"> </w:t>
      </w:r>
      <w:r w:rsidR="00A416C2" w:rsidRPr="00A15748">
        <w:rPr>
          <w:rFonts w:eastAsia="Arial"/>
          <w:spacing w:val="-6"/>
          <w:sz w:val="22"/>
          <w:szCs w:val="22"/>
        </w:rPr>
        <w:t>B</w:t>
      </w:r>
      <w:r w:rsidR="00761AEE" w:rsidRPr="00A15748">
        <w:rPr>
          <w:rFonts w:eastAsia="Arial"/>
          <w:spacing w:val="-6"/>
          <w:sz w:val="22"/>
          <w:szCs w:val="22"/>
        </w:rPr>
        <w:t>iolo</w:t>
      </w:r>
      <w:r w:rsidR="00761AEE" w:rsidRPr="00A15748">
        <w:rPr>
          <w:rFonts w:eastAsia="Arial"/>
          <w:spacing w:val="-4"/>
          <w:sz w:val="22"/>
          <w:szCs w:val="22"/>
        </w:rPr>
        <w:t>g</w:t>
      </w:r>
      <w:r w:rsidR="00761AEE" w:rsidRPr="00A15748">
        <w:rPr>
          <w:rFonts w:eastAsia="Arial"/>
          <w:sz w:val="22"/>
          <w:szCs w:val="22"/>
        </w:rPr>
        <w:t xml:space="preserve">y </w:t>
      </w:r>
    </w:p>
    <w:p w14:paraId="58D880BE" w14:textId="77777777" w:rsidR="00533A17" w:rsidRDefault="001572C5" w:rsidP="004B6834">
      <w:pPr>
        <w:spacing w:before="85"/>
        <w:ind w:left="2160" w:right="6640" w:firstLine="720"/>
        <w:rPr>
          <w:rFonts w:eastAsia="Arial"/>
          <w:sz w:val="22"/>
          <w:szCs w:val="22"/>
        </w:rPr>
      </w:pPr>
      <w:r>
        <w:rPr>
          <w:rFonts w:eastAsia="Arial"/>
          <w:spacing w:val="-6"/>
          <w:sz w:val="22"/>
          <w:szCs w:val="22"/>
        </w:rPr>
        <w:t xml:space="preserve">  </w:t>
      </w:r>
      <w:r w:rsidR="00761AEE" w:rsidRPr="00A15748">
        <w:rPr>
          <w:rFonts w:eastAsia="Arial"/>
          <w:spacing w:val="-6"/>
          <w:sz w:val="22"/>
          <w:szCs w:val="22"/>
        </w:rPr>
        <w:t>iii)</w:t>
      </w:r>
      <w:r w:rsidR="00332440" w:rsidRPr="00A15748">
        <w:rPr>
          <w:rFonts w:eastAsia="Arial"/>
          <w:spacing w:val="-6"/>
          <w:sz w:val="22"/>
          <w:szCs w:val="22"/>
        </w:rPr>
        <w:t xml:space="preserve"> </w:t>
      </w:r>
      <w:r w:rsidR="004B6834" w:rsidRPr="00A15748">
        <w:rPr>
          <w:rFonts w:eastAsia="Arial"/>
          <w:spacing w:val="-6"/>
          <w:sz w:val="22"/>
          <w:szCs w:val="22"/>
        </w:rPr>
        <w:t>P</w:t>
      </w:r>
      <w:r w:rsidR="00761AEE" w:rsidRPr="00A15748">
        <w:rPr>
          <w:rFonts w:eastAsia="Arial"/>
          <w:spacing w:val="-4"/>
          <w:sz w:val="22"/>
          <w:szCs w:val="22"/>
        </w:rPr>
        <w:t>h</w:t>
      </w:r>
      <w:r w:rsidR="00761AEE" w:rsidRPr="00A15748">
        <w:rPr>
          <w:rFonts w:eastAsia="Arial"/>
          <w:spacing w:val="-8"/>
          <w:sz w:val="22"/>
          <w:szCs w:val="22"/>
        </w:rPr>
        <w:t>y</w:t>
      </w:r>
      <w:r w:rsidR="00761AEE" w:rsidRPr="00A15748">
        <w:rPr>
          <w:rFonts w:eastAsia="Arial"/>
          <w:spacing w:val="-6"/>
          <w:sz w:val="22"/>
          <w:szCs w:val="22"/>
        </w:rPr>
        <w:t>sic</w:t>
      </w:r>
      <w:r w:rsidR="00761AEE" w:rsidRPr="00A15748">
        <w:rPr>
          <w:rFonts w:eastAsia="Arial"/>
          <w:sz w:val="22"/>
          <w:szCs w:val="22"/>
        </w:rPr>
        <w:t>s</w:t>
      </w:r>
    </w:p>
    <w:p w14:paraId="04CFDACF" w14:textId="77777777" w:rsidR="0081639B" w:rsidRDefault="0081639B" w:rsidP="004B6834">
      <w:pPr>
        <w:spacing w:before="85"/>
        <w:ind w:left="2160" w:right="6640" w:firstLine="720"/>
        <w:rPr>
          <w:rFonts w:eastAsia="Arial"/>
          <w:sz w:val="22"/>
          <w:szCs w:val="22"/>
        </w:rPr>
      </w:pPr>
    </w:p>
    <w:p w14:paraId="3509EC40" w14:textId="77777777" w:rsidR="0081639B" w:rsidRDefault="0081639B" w:rsidP="004B6834">
      <w:pPr>
        <w:spacing w:before="85"/>
        <w:ind w:left="2160" w:right="6640" w:firstLine="720"/>
        <w:rPr>
          <w:rFonts w:eastAsia="Arial"/>
          <w:color w:val="3E3937"/>
          <w:sz w:val="22"/>
          <w:szCs w:val="22"/>
        </w:rPr>
      </w:pPr>
    </w:p>
    <w:p w14:paraId="58B91DCD" w14:textId="77777777" w:rsidR="00DD2EC3" w:rsidRDefault="00DD2EC3" w:rsidP="004B6834">
      <w:pPr>
        <w:spacing w:before="85"/>
        <w:ind w:left="2160" w:right="6640" w:firstLine="720"/>
        <w:rPr>
          <w:rFonts w:eastAsia="Arial"/>
          <w:color w:val="3E3937"/>
          <w:sz w:val="22"/>
          <w:szCs w:val="22"/>
        </w:rPr>
      </w:pPr>
    </w:p>
    <w:p w14:paraId="50B93769" w14:textId="77777777" w:rsidR="00DD2EC3" w:rsidRPr="0092593C" w:rsidRDefault="00DD2EC3" w:rsidP="004B6834">
      <w:pPr>
        <w:spacing w:before="85"/>
        <w:ind w:left="2160" w:right="6640" w:firstLine="720"/>
        <w:rPr>
          <w:rFonts w:eastAsia="Arial"/>
          <w:color w:val="3E3937"/>
          <w:sz w:val="22"/>
          <w:szCs w:val="22"/>
        </w:rPr>
      </w:pPr>
    </w:p>
    <w:p w14:paraId="6C8F8D3C" w14:textId="77777777" w:rsidR="00D60977" w:rsidRPr="0092593C" w:rsidRDefault="00761AEE" w:rsidP="00D60977">
      <w:pPr>
        <w:spacing w:line="478" w:lineRule="auto"/>
        <w:ind w:left="1378" w:right="83" w:hanging="268"/>
        <w:rPr>
          <w:color w:val="0D4093"/>
          <w:spacing w:val="-22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>P</w:t>
      </w:r>
      <w:r w:rsidR="00D60977" w:rsidRPr="0092593C">
        <w:rPr>
          <w:rFonts w:eastAsia="Arial"/>
          <w:color w:val="0D4093"/>
          <w:spacing w:val="-6"/>
          <w:sz w:val="22"/>
          <w:szCs w:val="22"/>
        </w:rPr>
        <w:t>UBLICATION &amp; CERTIFICATES</w:t>
      </w:r>
      <w:r w:rsidRPr="0092593C">
        <w:rPr>
          <w:rFonts w:eastAsia="Arial"/>
          <w:color w:val="0D4093"/>
          <w:sz w:val="22"/>
          <w:szCs w:val="22"/>
        </w:rPr>
        <w:t xml:space="preserve">     </w:t>
      </w:r>
      <w:r w:rsidR="00CB303A" w:rsidRPr="0092593C">
        <w:rPr>
          <w:noProof/>
          <w:sz w:val="22"/>
          <w:szCs w:val="22"/>
        </w:rPr>
        <w:drawing>
          <wp:inline distT="0" distB="0" distL="0" distR="0" wp14:anchorId="45857E4B" wp14:editId="2D4AECBF">
            <wp:extent cx="4785360" cy="9144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977" w:rsidRPr="0092593C">
        <w:rPr>
          <w:b/>
          <w:color w:val="1F3864"/>
          <w:sz w:val="22"/>
          <w:szCs w:val="22"/>
        </w:rPr>
        <w:t xml:space="preserve">                  </w:t>
      </w:r>
    </w:p>
    <w:p w14:paraId="5A2A2BAF" w14:textId="77777777" w:rsidR="00D60977" w:rsidRPr="0092593C" w:rsidRDefault="00D60977" w:rsidP="00D60977">
      <w:pPr>
        <w:rPr>
          <w:b/>
          <w:color w:val="1F3864"/>
          <w:sz w:val="22"/>
          <w:szCs w:val="22"/>
        </w:rPr>
      </w:pPr>
    </w:p>
    <w:p w14:paraId="1EDAC034" w14:textId="77777777" w:rsidR="00A45C0A" w:rsidRDefault="00A45C0A" w:rsidP="008A2A62">
      <w:pPr>
        <w:spacing w:before="85" w:line="276" w:lineRule="auto"/>
        <w:ind w:left="2946"/>
        <w:jc w:val="both"/>
        <w:rPr>
          <w:sz w:val="24"/>
          <w:szCs w:val="24"/>
          <w:u w:val="single"/>
        </w:rPr>
      </w:pPr>
      <w:r w:rsidRPr="00A45C0A">
        <w:rPr>
          <w:b/>
          <w:sz w:val="24"/>
          <w:szCs w:val="24"/>
          <w:u w:val="single"/>
        </w:rPr>
        <w:t>Paper</w:t>
      </w:r>
      <w:r w:rsidRPr="00A45C0A">
        <w:rPr>
          <w:sz w:val="24"/>
          <w:szCs w:val="24"/>
          <w:u w:val="single"/>
        </w:rPr>
        <w:t xml:space="preserve"> </w:t>
      </w:r>
      <w:r w:rsidRPr="00A45C0A">
        <w:rPr>
          <w:b/>
          <w:sz w:val="24"/>
          <w:szCs w:val="24"/>
          <w:u w:val="single"/>
        </w:rPr>
        <w:t>Published</w:t>
      </w:r>
    </w:p>
    <w:p w14:paraId="38E64336" w14:textId="1FF4D579" w:rsidR="008A2A62" w:rsidRPr="007513B6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1:</w:t>
      </w: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  <w:t xml:space="preserve">Collection and prevalence of ticks in </w:t>
      </w:r>
      <w:r w:rsidR="00074B11"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cattle’s</w:t>
      </w: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and buffaloes from free-range management systems of Islamabad.</w:t>
      </w:r>
    </w:p>
    <w:p w14:paraId="64BB73E8" w14:textId="76F1339A" w:rsidR="008A2A62" w:rsidRPr="007513B6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2:</w:t>
      </w: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  <w:t xml:space="preserve">Green synthesis of silver nanoparticles by using bacterial extract and its antimicrobial activity </w:t>
      </w:r>
      <w:r w:rsidR="00074B11"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against</w:t>
      </w: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pathogens.</w:t>
      </w:r>
    </w:p>
    <w:p w14:paraId="7A90305D" w14:textId="61C2E81F" w:rsidR="008A2A62" w:rsidRPr="007513B6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3:</w:t>
      </w: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  <w:t>IDENTIFICATION AND EXTRACTION OF PLASMODIUM SPECIES FROM THE ANOPHELES MOSQUITO OF KOHAT DISTRICT, KHYBER PAKHTUNKHWA.</w:t>
      </w:r>
    </w:p>
    <w:p w14:paraId="089C69F5" w14:textId="77777777" w:rsidR="008A2A62" w:rsidRPr="007513B6" w:rsidRDefault="008A2A62" w:rsidP="008A2A62">
      <w:pPr>
        <w:jc w:val="both"/>
        <w:rPr>
          <w:color w:val="000000" w:themeColor="text1"/>
        </w:rPr>
      </w:pPr>
    </w:p>
    <w:p w14:paraId="03E76CE8" w14:textId="74EFB8AD" w:rsidR="008A2A62" w:rsidRPr="007513B6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4:</w:t>
      </w: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  <w:t>SEROPREVALENCE OF TOXOPLASMA GONDII IN WOMEN AND CHILDREN OF DISTRICT PESHAWAR, KHYBER PAKHTUNKHWA, PAKISTAN.</w:t>
      </w:r>
    </w:p>
    <w:p w14:paraId="665CB531" w14:textId="094BDFDD" w:rsidR="008A2A62" w:rsidRPr="007513B6" w:rsidRDefault="008A2A62" w:rsidP="008A2A62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5:</w:t>
      </w:r>
      <w:r w:rsidRPr="007513B6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  <w:t>Tropical Theileriosis and East Coast Fever in Cattle: Present, Past and Future Perspective.</w:t>
      </w:r>
    </w:p>
    <w:p w14:paraId="4CA6B1A2" w14:textId="135464C7" w:rsidR="008A2A62" w:rsidRPr="007513B6" w:rsidRDefault="008A2A62" w:rsidP="008A2A62">
      <w:pPr>
        <w:spacing w:line="360" w:lineRule="auto"/>
        <w:ind w:left="2160" w:hanging="720"/>
        <w:jc w:val="both"/>
        <w:rPr>
          <w:color w:val="212121"/>
          <w:shd w:val="clear" w:color="auto" w:fill="FFFFFF"/>
        </w:rPr>
      </w:pPr>
      <w:r w:rsidRPr="007513B6">
        <w:rPr>
          <w:color w:val="212121"/>
          <w:shd w:val="clear" w:color="auto" w:fill="FFFFFF"/>
        </w:rPr>
        <w:t>6:</w:t>
      </w:r>
      <w:r w:rsidRPr="007513B6">
        <w:rPr>
          <w:color w:val="212121"/>
          <w:shd w:val="clear" w:color="auto" w:fill="FFFFFF"/>
        </w:rPr>
        <w:tab/>
        <w:t xml:space="preserve">Mutation analysis of tp53 in </w:t>
      </w:r>
      <w:r w:rsidR="00074B11" w:rsidRPr="007513B6">
        <w:rPr>
          <w:color w:val="212121"/>
          <w:shd w:val="clear" w:color="auto" w:fill="FFFFFF"/>
        </w:rPr>
        <w:t>colorectal</w:t>
      </w:r>
      <w:r w:rsidRPr="007513B6">
        <w:rPr>
          <w:color w:val="212121"/>
          <w:shd w:val="clear" w:color="auto" w:fill="FFFFFF"/>
        </w:rPr>
        <w:t xml:space="preserve"> cancer, Peshawar, Khyber Pakhtunkhwa, Pakistan (Under Review</w:t>
      </w:r>
      <w:r w:rsidR="00074B11" w:rsidRPr="007513B6">
        <w:rPr>
          <w:color w:val="212121"/>
          <w:shd w:val="clear" w:color="auto" w:fill="FFFFFF"/>
        </w:rPr>
        <w:t xml:space="preserve"> in Pakistan Journal of Zoology</w:t>
      </w:r>
      <w:r w:rsidRPr="007513B6">
        <w:rPr>
          <w:color w:val="212121"/>
          <w:shd w:val="clear" w:color="auto" w:fill="FFFFFF"/>
        </w:rPr>
        <w:t>).</w:t>
      </w:r>
    </w:p>
    <w:p w14:paraId="5F081CE5" w14:textId="55D1AB1B" w:rsidR="008A2A62" w:rsidRPr="007513B6" w:rsidRDefault="008A2A62" w:rsidP="00074B11">
      <w:pPr>
        <w:ind w:left="2160" w:hanging="720"/>
        <w:jc w:val="both"/>
        <w:rPr>
          <w:color w:val="00000A"/>
        </w:rPr>
      </w:pPr>
      <w:r w:rsidRPr="007513B6">
        <w:rPr>
          <w:color w:val="00000A"/>
        </w:rPr>
        <w:t>7:</w:t>
      </w:r>
      <w:r w:rsidRPr="007513B6">
        <w:rPr>
          <w:color w:val="00000A"/>
        </w:rPr>
        <w:tab/>
        <w:t>SEROPREVALENCE OF TOXOPLASMA GONDII INFECTION IN PET DOGS OF PESHAWAR, KHYBER PAKHTUNKHWA, PAKISTAN (Under Review)</w:t>
      </w:r>
      <w:r w:rsidR="00074B11" w:rsidRPr="007513B6">
        <w:rPr>
          <w:color w:val="00000A"/>
        </w:rPr>
        <w:t>.</w:t>
      </w:r>
    </w:p>
    <w:p w14:paraId="1AADB895" w14:textId="66A7C781" w:rsidR="00074B11" w:rsidRPr="007513B6" w:rsidRDefault="00074B11" w:rsidP="00074B11">
      <w:pPr>
        <w:pStyle w:val="NormalWeb"/>
        <w:ind w:left="2160" w:hanging="720"/>
        <w:rPr>
          <w:rFonts w:ascii="AdvOT596495f2" w:hAnsi="AdvOT596495f2"/>
          <w:sz w:val="26"/>
          <w:szCs w:val="26"/>
        </w:rPr>
      </w:pPr>
      <w:r w:rsidRPr="007513B6">
        <w:rPr>
          <w:color w:val="00000A"/>
        </w:rPr>
        <w:t>8:</w:t>
      </w:r>
      <w:r w:rsidRPr="007513B6">
        <w:rPr>
          <w:color w:val="00000A"/>
        </w:rPr>
        <w:tab/>
      </w:r>
      <w:r w:rsidRPr="007513B6">
        <w:rPr>
          <w:rFonts w:asciiTheme="majorBidi" w:hAnsiTheme="majorBidi" w:cstheme="majorBidi"/>
        </w:rPr>
        <w:t xml:space="preserve">Controlling biodeterioration of cultural heritage objects with biocides: A </w:t>
      </w:r>
      <w:r w:rsidRPr="007513B6">
        <w:rPr>
          <w:rFonts w:asciiTheme="majorBidi" w:hAnsiTheme="majorBidi" w:cstheme="majorBidi"/>
          <w:position w:val="-14"/>
        </w:rPr>
        <w:t xml:space="preserve">T </w:t>
      </w:r>
      <w:r w:rsidRPr="007513B6">
        <w:rPr>
          <w:rFonts w:asciiTheme="majorBidi" w:hAnsiTheme="majorBidi" w:cstheme="majorBidi"/>
        </w:rPr>
        <w:t>review.</w:t>
      </w:r>
      <w:r w:rsidRPr="007513B6">
        <w:rPr>
          <w:rFonts w:ascii="AdvOT596495f2" w:hAnsi="AdvOT596495f2"/>
          <w:sz w:val="26"/>
          <w:szCs w:val="26"/>
        </w:rPr>
        <w:t xml:space="preserve"> </w:t>
      </w:r>
    </w:p>
    <w:p w14:paraId="10984A24" w14:textId="77777777" w:rsidR="007513B6" w:rsidRDefault="00311FA6" w:rsidP="007513B6">
      <w:pPr>
        <w:ind w:left="2160" w:hanging="720"/>
        <w:rPr>
          <w:rFonts w:asciiTheme="majorBidi" w:hAnsiTheme="majorBidi" w:cstheme="majorBidi"/>
        </w:rPr>
      </w:pPr>
      <w:r w:rsidRPr="007513B6">
        <w:rPr>
          <w:rFonts w:ascii="AdvOT596495f2" w:hAnsi="AdvOT596495f2"/>
          <w:sz w:val="26"/>
          <w:szCs w:val="26"/>
        </w:rPr>
        <w:t>9:</w:t>
      </w:r>
      <w:r w:rsidRPr="007513B6">
        <w:rPr>
          <w:rFonts w:ascii="AdvOT596495f2" w:hAnsi="AdvOT596495f2"/>
          <w:sz w:val="26"/>
          <w:szCs w:val="26"/>
        </w:rPr>
        <w:tab/>
      </w:r>
      <w:r w:rsidRPr="007513B6">
        <w:rPr>
          <w:rFonts w:asciiTheme="majorBidi" w:hAnsiTheme="majorBidi" w:cstheme="majorBidi"/>
        </w:rPr>
        <w:t xml:space="preserve">Exploitation of Selected Plants Extracts as </w:t>
      </w:r>
      <w:proofErr w:type="gramStart"/>
      <w:r w:rsidRPr="007513B6">
        <w:rPr>
          <w:rFonts w:asciiTheme="majorBidi" w:hAnsiTheme="majorBidi" w:cstheme="majorBidi"/>
        </w:rPr>
        <w:t>Bio-control</w:t>
      </w:r>
      <w:proofErr w:type="gramEnd"/>
      <w:r w:rsidRPr="007513B6">
        <w:rPr>
          <w:rFonts w:asciiTheme="majorBidi" w:hAnsiTheme="majorBidi" w:cstheme="majorBidi"/>
        </w:rPr>
        <w:t xml:space="preserve"> Against Fungal Contaminants in Animals Feed. (Under Review)</w:t>
      </w:r>
    </w:p>
    <w:p w14:paraId="327867A8" w14:textId="6ADEA47E" w:rsidR="007513B6" w:rsidRPr="007513B6" w:rsidRDefault="007513B6" w:rsidP="007513B6">
      <w:pPr>
        <w:ind w:left="216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10:</w:t>
      </w:r>
      <w:r>
        <w:rPr>
          <w:rFonts w:asciiTheme="majorBidi" w:hAnsiTheme="majorBidi" w:cstheme="majorBidi"/>
        </w:rPr>
        <w:tab/>
      </w:r>
      <w:r w:rsidRPr="007513B6">
        <w:rPr>
          <w:rFonts w:asciiTheme="majorBidi" w:hAnsiTheme="majorBidi" w:cstheme="majorBidi"/>
        </w:rPr>
        <w:t xml:space="preserve">Soil and Parasite: The presence of </w:t>
      </w:r>
      <w:r w:rsidRPr="007513B6">
        <w:rPr>
          <w:rFonts w:asciiTheme="majorBidi" w:hAnsiTheme="majorBidi" w:cstheme="majorBidi"/>
          <w:i/>
          <w:iCs/>
        </w:rPr>
        <w:t>Toxoplasma gondii</w:t>
      </w:r>
      <w:r w:rsidRPr="007513B6">
        <w:rPr>
          <w:rFonts w:asciiTheme="majorBidi" w:hAnsiTheme="majorBidi" w:cstheme="majorBidi"/>
        </w:rPr>
        <w:t xml:space="preserve"> in soil.  Their interaction, transmission of disease and effects on a living population. A Review.</w:t>
      </w:r>
      <w:r>
        <w:rPr>
          <w:rFonts w:asciiTheme="majorBidi" w:hAnsiTheme="majorBidi" w:cstheme="majorBidi"/>
        </w:rPr>
        <w:t xml:space="preserve"> (Under Review)</w:t>
      </w:r>
    </w:p>
    <w:p w14:paraId="22730DB4" w14:textId="502D6D39" w:rsidR="007513B6" w:rsidRPr="00311FA6" w:rsidRDefault="007513B6" w:rsidP="00311FA6">
      <w:pPr>
        <w:ind w:left="2160" w:hanging="720"/>
        <w:rPr>
          <w:rFonts w:asciiTheme="majorBidi" w:hAnsiTheme="majorBidi" w:cstheme="majorBidi"/>
        </w:rPr>
      </w:pPr>
    </w:p>
    <w:p w14:paraId="4B42A9EF" w14:textId="77777777" w:rsidR="008A2A62" w:rsidRPr="008A2A62" w:rsidRDefault="008A2A62" w:rsidP="008A2A62">
      <w:pPr>
        <w:spacing w:line="360" w:lineRule="auto"/>
        <w:jc w:val="center"/>
        <w:rPr>
          <w:color w:val="212121"/>
          <w:shd w:val="clear" w:color="auto" w:fill="FFFFFF"/>
        </w:rPr>
      </w:pPr>
    </w:p>
    <w:p w14:paraId="1E696725" w14:textId="77777777" w:rsidR="008A2A62" w:rsidRPr="008A2A62" w:rsidRDefault="008A2A62" w:rsidP="008A2A62"/>
    <w:p w14:paraId="33E1A349" w14:textId="77777777" w:rsidR="008A2A62" w:rsidRPr="008A2A62" w:rsidRDefault="008A2A62" w:rsidP="008A2A62"/>
    <w:p w14:paraId="76F4FFFB" w14:textId="77777777" w:rsidR="00A45C0A" w:rsidRPr="00945E12" w:rsidRDefault="00A45C0A" w:rsidP="00945E12">
      <w:pPr>
        <w:spacing w:before="85" w:line="276" w:lineRule="auto"/>
        <w:ind w:left="3420"/>
        <w:jc w:val="both"/>
        <w:rPr>
          <w:sz w:val="24"/>
          <w:szCs w:val="24"/>
        </w:rPr>
      </w:pPr>
    </w:p>
    <w:p w14:paraId="300D2CFB" w14:textId="2A5C1E79" w:rsidR="00A76060" w:rsidRPr="00A76060" w:rsidRDefault="00A76060" w:rsidP="00A76060">
      <w:pPr>
        <w:spacing w:before="85" w:line="276" w:lineRule="auto"/>
        <w:ind w:left="2946"/>
        <w:rPr>
          <w:rFonts w:eastAsia="Arial"/>
          <w:sz w:val="24"/>
          <w:szCs w:val="24"/>
        </w:rPr>
      </w:pPr>
      <w:r w:rsidRPr="00A76060">
        <w:rPr>
          <w:sz w:val="24"/>
          <w:szCs w:val="24"/>
        </w:rPr>
        <w:t xml:space="preserve">Oral Presentation </w:t>
      </w:r>
      <w:r w:rsidR="00945E12" w:rsidRPr="00A76060">
        <w:rPr>
          <w:sz w:val="24"/>
          <w:szCs w:val="24"/>
        </w:rPr>
        <w:t>In 36</w:t>
      </w:r>
      <w:r w:rsidR="00945E12" w:rsidRPr="00A76060">
        <w:rPr>
          <w:sz w:val="24"/>
          <w:szCs w:val="24"/>
          <w:vertAlign w:val="superscript"/>
        </w:rPr>
        <w:t xml:space="preserve">th </w:t>
      </w:r>
      <w:r w:rsidR="00945E12" w:rsidRPr="00A76060">
        <w:rPr>
          <w:sz w:val="24"/>
          <w:szCs w:val="24"/>
        </w:rPr>
        <w:t xml:space="preserve">International </w:t>
      </w:r>
      <w:r w:rsidRPr="00A76060">
        <w:rPr>
          <w:sz w:val="24"/>
          <w:szCs w:val="24"/>
        </w:rPr>
        <w:t xml:space="preserve">Congress </w:t>
      </w:r>
      <w:r w:rsidR="007513B6" w:rsidRPr="00A76060">
        <w:rPr>
          <w:sz w:val="24"/>
          <w:szCs w:val="24"/>
        </w:rPr>
        <w:t>of</w:t>
      </w:r>
      <w:r w:rsidR="00945E12" w:rsidRPr="00A76060">
        <w:rPr>
          <w:sz w:val="24"/>
          <w:szCs w:val="24"/>
        </w:rPr>
        <w:t xml:space="preserve"> </w:t>
      </w:r>
      <w:r w:rsidRPr="00A76060">
        <w:rPr>
          <w:sz w:val="24"/>
          <w:szCs w:val="24"/>
        </w:rPr>
        <w:t xml:space="preserve">Zoology </w:t>
      </w:r>
      <w:r w:rsidR="006A0109" w:rsidRPr="00A76060">
        <w:rPr>
          <w:sz w:val="24"/>
          <w:szCs w:val="24"/>
        </w:rPr>
        <w:t>at</w:t>
      </w:r>
      <w:r w:rsidR="00945E12" w:rsidRPr="00A76060">
        <w:rPr>
          <w:sz w:val="24"/>
          <w:szCs w:val="24"/>
        </w:rPr>
        <w:t xml:space="preserve"> </w:t>
      </w:r>
      <w:r w:rsidRPr="00A76060">
        <w:rPr>
          <w:sz w:val="24"/>
          <w:szCs w:val="24"/>
        </w:rPr>
        <w:t>Sindh University Jamshoro</w:t>
      </w:r>
      <w:r w:rsidR="006A0109">
        <w:rPr>
          <w:sz w:val="24"/>
          <w:szCs w:val="24"/>
        </w:rPr>
        <w:t xml:space="preserve"> Pakistan</w:t>
      </w:r>
      <w:r w:rsidR="00945E12" w:rsidRPr="00A76060">
        <w:rPr>
          <w:sz w:val="24"/>
          <w:szCs w:val="24"/>
        </w:rPr>
        <w:t>.</w:t>
      </w:r>
    </w:p>
    <w:p w14:paraId="04836923" w14:textId="77777777" w:rsidR="00A76060" w:rsidRDefault="00A76060" w:rsidP="00A76060">
      <w:pPr>
        <w:spacing w:line="478" w:lineRule="auto"/>
        <w:ind w:left="2818" w:right="83" w:firstLine="62"/>
        <w:rPr>
          <w:rFonts w:eastAsia="Arial"/>
          <w:color w:val="0D4093"/>
          <w:spacing w:val="-6"/>
          <w:sz w:val="22"/>
          <w:szCs w:val="22"/>
        </w:rPr>
      </w:pPr>
    </w:p>
    <w:p w14:paraId="40650FEC" w14:textId="77777777" w:rsidR="00EC230B" w:rsidRDefault="00D60977" w:rsidP="00A76060">
      <w:pPr>
        <w:spacing w:line="478" w:lineRule="auto"/>
        <w:ind w:left="2818" w:right="83" w:firstLine="62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>PERSONA</w:t>
      </w:r>
      <w:r w:rsidRPr="0092593C">
        <w:rPr>
          <w:rFonts w:eastAsia="Arial"/>
          <w:color w:val="0D4093"/>
          <w:sz w:val="22"/>
          <w:szCs w:val="22"/>
        </w:rPr>
        <w:t>L</w:t>
      </w:r>
      <w:r w:rsidRPr="0092593C">
        <w:rPr>
          <w:rFonts w:eastAsia="Arial"/>
          <w:color w:val="0D4093"/>
          <w:spacing w:val="-6"/>
          <w:sz w:val="22"/>
          <w:szCs w:val="22"/>
        </w:rPr>
        <w:t>SKILL</w:t>
      </w:r>
      <w:r w:rsidRPr="0092593C">
        <w:rPr>
          <w:rFonts w:eastAsia="Arial"/>
          <w:color w:val="0D4093"/>
          <w:sz w:val="22"/>
          <w:szCs w:val="22"/>
        </w:rPr>
        <w:t xml:space="preserve">S     </w:t>
      </w:r>
    </w:p>
    <w:p w14:paraId="0020B105" w14:textId="77777777" w:rsidR="00D60977" w:rsidRPr="0092593C" w:rsidRDefault="00D60977" w:rsidP="001572C5">
      <w:pPr>
        <w:spacing w:line="360" w:lineRule="auto"/>
        <w:ind w:right="83"/>
        <w:rPr>
          <w:rFonts w:eastAsia="Arial"/>
          <w:color w:val="0D4093"/>
          <w:sz w:val="22"/>
          <w:szCs w:val="22"/>
        </w:rPr>
      </w:pPr>
      <w:r w:rsidRPr="0092593C">
        <w:rPr>
          <w:rFonts w:eastAsia="Arial"/>
          <w:color w:val="0D4093"/>
          <w:spacing w:val="-6"/>
          <w:sz w:val="22"/>
          <w:szCs w:val="22"/>
        </w:rPr>
        <w:t xml:space="preserve">       Com</w:t>
      </w:r>
      <w:r w:rsidRPr="0092593C">
        <w:rPr>
          <w:rFonts w:eastAsia="Arial"/>
          <w:color w:val="0D4093"/>
          <w:spacing w:val="-4"/>
          <w:sz w:val="22"/>
          <w:szCs w:val="22"/>
        </w:rPr>
        <w:t>m</w:t>
      </w:r>
      <w:r w:rsidRPr="0092593C">
        <w:rPr>
          <w:rFonts w:eastAsia="Arial"/>
          <w:color w:val="0D4093"/>
          <w:spacing w:val="-6"/>
          <w:sz w:val="22"/>
          <w:szCs w:val="22"/>
        </w:rPr>
        <w:t>unicatio</w:t>
      </w:r>
      <w:r w:rsidRPr="0092593C">
        <w:rPr>
          <w:rFonts w:eastAsia="Arial"/>
          <w:color w:val="0D4093"/>
          <w:sz w:val="22"/>
          <w:szCs w:val="22"/>
        </w:rPr>
        <w:t xml:space="preserve">n </w:t>
      </w:r>
      <w:r w:rsidRPr="0092593C">
        <w:rPr>
          <w:rFonts w:eastAsia="Arial"/>
          <w:color w:val="0D4093"/>
          <w:spacing w:val="-6"/>
          <w:sz w:val="22"/>
          <w:szCs w:val="22"/>
        </w:rPr>
        <w:t>skill</w:t>
      </w:r>
      <w:r w:rsidRPr="0092593C">
        <w:rPr>
          <w:rFonts w:eastAsia="Arial"/>
          <w:color w:val="0D4093"/>
          <w:sz w:val="22"/>
          <w:szCs w:val="22"/>
        </w:rPr>
        <w:t xml:space="preserve">s   </w:t>
      </w:r>
    </w:p>
    <w:p w14:paraId="0133CFF5" w14:textId="77777777" w:rsidR="00D60977" w:rsidRPr="0092593C" w:rsidRDefault="00D60977" w:rsidP="001572C5">
      <w:pPr>
        <w:spacing w:before="41" w:line="360" w:lineRule="auto"/>
        <w:ind w:left="2946" w:right="1240" w:hanging="1866"/>
        <w:jc w:val="both"/>
        <w:rPr>
          <w:rFonts w:eastAsia="Arial"/>
          <w:sz w:val="22"/>
          <w:szCs w:val="22"/>
        </w:rPr>
      </w:pPr>
      <w:r w:rsidRPr="0092593C">
        <w:rPr>
          <w:rFonts w:eastAsia="Arial"/>
          <w:color w:val="0D4093"/>
          <w:sz w:val="22"/>
          <w:szCs w:val="22"/>
        </w:rPr>
        <w:t xml:space="preserve">      </w:t>
      </w:r>
      <w:r w:rsidR="001572C5">
        <w:rPr>
          <w:rFonts w:eastAsia="Arial"/>
          <w:color w:val="0D4093"/>
          <w:sz w:val="22"/>
          <w:szCs w:val="22"/>
        </w:rPr>
        <w:t xml:space="preserve">                         </w:t>
      </w:r>
      <w:r w:rsidRPr="0092593C">
        <w:rPr>
          <w:rFonts w:eastAsia="Arial"/>
          <w:color w:val="0D4093"/>
          <w:sz w:val="22"/>
          <w:szCs w:val="22"/>
        </w:rPr>
        <w:t xml:space="preserve"> </w:t>
      </w:r>
      <w:r w:rsidRPr="0092593C">
        <w:rPr>
          <w:rFonts w:eastAsia="Arial"/>
          <w:color w:val="3E3937"/>
          <w:sz w:val="22"/>
          <w:szCs w:val="22"/>
        </w:rPr>
        <w:t xml:space="preserve">I </w:t>
      </w:r>
      <w:r w:rsidRPr="0092593C">
        <w:rPr>
          <w:rFonts w:eastAsia="Arial"/>
          <w:color w:val="3E3937"/>
          <w:spacing w:val="-6"/>
          <w:sz w:val="22"/>
          <w:szCs w:val="22"/>
        </w:rPr>
        <w:t>a</w:t>
      </w:r>
      <w:r w:rsidRPr="0092593C">
        <w:rPr>
          <w:rFonts w:eastAsia="Arial"/>
          <w:color w:val="3E3937"/>
          <w:sz w:val="22"/>
          <w:szCs w:val="22"/>
        </w:rPr>
        <w:t xml:space="preserve">m </w:t>
      </w:r>
      <w:r w:rsidRPr="0092593C">
        <w:rPr>
          <w:rFonts w:eastAsia="Arial"/>
          <w:color w:val="3E3937"/>
          <w:spacing w:val="-8"/>
          <w:sz w:val="22"/>
          <w:szCs w:val="22"/>
        </w:rPr>
        <w:t>y</w:t>
      </w:r>
      <w:r w:rsidRPr="0092593C">
        <w:rPr>
          <w:rFonts w:eastAsia="Arial"/>
          <w:color w:val="3E3937"/>
          <w:spacing w:val="-6"/>
          <w:sz w:val="22"/>
          <w:szCs w:val="22"/>
        </w:rPr>
        <w:t>oung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co</w:t>
      </w:r>
      <w:r w:rsidRPr="0092593C">
        <w:rPr>
          <w:rFonts w:eastAsia="Arial"/>
          <w:color w:val="3E3937"/>
          <w:spacing w:val="-8"/>
          <w:sz w:val="22"/>
          <w:szCs w:val="22"/>
        </w:rPr>
        <w:t>n</w:t>
      </w:r>
      <w:r w:rsidRPr="0092593C">
        <w:rPr>
          <w:rFonts w:eastAsia="Arial"/>
          <w:color w:val="3E3937"/>
          <w:spacing w:val="-4"/>
          <w:sz w:val="22"/>
          <w:szCs w:val="22"/>
        </w:rPr>
        <w:t>f</w:t>
      </w:r>
      <w:r w:rsidRPr="0092593C">
        <w:rPr>
          <w:rFonts w:eastAsia="Arial"/>
          <w:color w:val="3E3937"/>
          <w:spacing w:val="-6"/>
          <w:sz w:val="22"/>
          <w:szCs w:val="22"/>
        </w:rPr>
        <w:t>ident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har</w:t>
      </w:r>
      <w:r w:rsidRPr="0092593C">
        <w:rPr>
          <w:rFonts w:eastAsia="Arial"/>
          <w:color w:val="3E3937"/>
          <w:spacing w:val="-4"/>
          <w:sz w:val="22"/>
          <w:szCs w:val="22"/>
        </w:rPr>
        <w:t>d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6"/>
          <w:sz w:val="22"/>
          <w:szCs w:val="22"/>
        </w:rPr>
        <w:t>or</w:t>
      </w:r>
      <w:r w:rsidRPr="0092593C">
        <w:rPr>
          <w:rFonts w:eastAsia="Arial"/>
          <w:color w:val="3E3937"/>
          <w:spacing w:val="-4"/>
          <w:sz w:val="22"/>
          <w:szCs w:val="22"/>
        </w:rPr>
        <w:t>k</w:t>
      </w:r>
      <w:r w:rsidRPr="0092593C">
        <w:rPr>
          <w:rFonts w:eastAsia="Arial"/>
          <w:color w:val="3E3937"/>
          <w:spacing w:val="-6"/>
          <w:sz w:val="22"/>
          <w:szCs w:val="22"/>
        </w:rPr>
        <w:t>in</w:t>
      </w:r>
      <w:r w:rsidRPr="0092593C">
        <w:rPr>
          <w:rFonts w:eastAsia="Arial"/>
          <w:color w:val="3E3937"/>
          <w:sz w:val="22"/>
          <w:szCs w:val="22"/>
        </w:rPr>
        <w:t xml:space="preserve">g </w:t>
      </w:r>
      <w:r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6"/>
          <w:sz w:val="22"/>
          <w:szCs w:val="22"/>
        </w:rPr>
        <w:t>reliabl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perso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6"/>
          <w:sz w:val="22"/>
          <w:szCs w:val="22"/>
        </w:rPr>
        <w:t>it</w:t>
      </w:r>
      <w:r w:rsidRPr="0092593C">
        <w:rPr>
          <w:rFonts w:eastAsia="Arial"/>
          <w:color w:val="3E3937"/>
          <w:sz w:val="22"/>
          <w:szCs w:val="22"/>
        </w:rPr>
        <w:t xml:space="preserve">h </w:t>
      </w:r>
      <w:r w:rsidRPr="0092593C">
        <w:rPr>
          <w:rFonts w:eastAsia="Arial"/>
          <w:color w:val="3E3937"/>
          <w:spacing w:val="-6"/>
          <w:sz w:val="22"/>
          <w:szCs w:val="22"/>
        </w:rPr>
        <w:t>ful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pr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pacing w:val="-4"/>
          <w:sz w:val="22"/>
          <w:szCs w:val="22"/>
        </w:rPr>
        <w:t>f</w:t>
      </w:r>
      <w:r w:rsidRPr="0092593C">
        <w:rPr>
          <w:rFonts w:eastAsia="Arial"/>
          <w:color w:val="3E3937"/>
          <w:spacing w:val="-6"/>
          <w:sz w:val="22"/>
          <w:szCs w:val="22"/>
        </w:rPr>
        <w:t>essiona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com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i</w:t>
      </w:r>
      <w:r w:rsidRPr="0092593C">
        <w:rPr>
          <w:rFonts w:eastAsia="Arial"/>
          <w:color w:val="3E3937"/>
          <w:spacing w:val="-8"/>
          <w:sz w:val="22"/>
          <w:szCs w:val="22"/>
        </w:rPr>
        <w:t>t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ent</w:t>
      </w:r>
      <w:r w:rsidRPr="0092593C">
        <w:rPr>
          <w:rFonts w:eastAsia="Arial"/>
          <w:color w:val="3E3937"/>
          <w:sz w:val="22"/>
          <w:szCs w:val="22"/>
        </w:rPr>
        <w:t xml:space="preserve">. I </w:t>
      </w:r>
      <w:r w:rsidRPr="0092593C">
        <w:rPr>
          <w:rFonts w:eastAsia="Arial"/>
          <w:color w:val="3E3937"/>
          <w:spacing w:val="-6"/>
          <w:sz w:val="22"/>
          <w:szCs w:val="22"/>
        </w:rPr>
        <w:t>c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pos</w:t>
      </w:r>
      <w:r w:rsidRPr="0092593C">
        <w:rPr>
          <w:rFonts w:eastAsia="Arial"/>
          <w:color w:val="3E3937"/>
          <w:sz w:val="22"/>
          <w:szCs w:val="22"/>
        </w:rPr>
        <w:t xml:space="preserve">e a </w:t>
      </w:r>
      <w:r w:rsidRPr="0092593C">
        <w:rPr>
          <w:rFonts w:eastAsia="Arial"/>
          <w:color w:val="3E3937"/>
          <w:spacing w:val="-4"/>
          <w:sz w:val="22"/>
          <w:szCs w:val="22"/>
        </w:rPr>
        <w:t>f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pacing w:val="-6"/>
          <w:sz w:val="22"/>
          <w:szCs w:val="22"/>
        </w:rPr>
        <w:t>iend</w:t>
      </w:r>
      <w:r w:rsidRPr="0092593C">
        <w:rPr>
          <w:rFonts w:eastAsia="Arial"/>
          <w:color w:val="3E3937"/>
          <w:spacing w:val="-4"/>
          <w:sz w:val="22"/>
          <w:szCs w:val="22"/>
        </w:rPr>
        <w:t>l</w:t>
      </w:r>
      <w:r w:rsidRPr="0092593C">
        <w:rPr>
          <w:rFonts w:eastAsia="Arial"/>
          <w:color w:val="3E3937"/>
          <w:sz w:val="22"/>
          <w:szCs w:val="22"/>
        </w:rPr>
        <w:t xml:space="preserve">y </w:t>
      </w:r>
      <w:r w:rsidRPr="0092593C">
        <w:rPr>
          <w:rFonts w:eastAsia="Arial"/>
          <w:color w:val="3E3937"/>
          <w:spacing w:val="-6"/>
          <w:sz w:val="22"/>
          <w:szCs w:val="22"/>
        </w:rPr>
        <w:t>dispositio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6"/>
          <w:sz w:val="22"/>
          <w:szCs w:val="22"/>
        </w:rPr>
        <w:t>i</w:t>
      </w:r>
      <w:r w:rsidRPr="0092593C">
        <w:rPr>
          <w:rFonts w:eastAsia="Arial"/>
          <w:color w:val="3E3937"/>
          <w:spacing w:val="-4"/>
          <w:sz w:val="22"/>
          <w:szCs w:val="22"/>
        </w:rPr>
        <w:t>t</w:t>
      </w:r>
      <w:r w:rsidRPr="0092593C">
        <w:rPr>
          <w:rFonts w:eastAsia="Arial"/>
          <w:color w:val="3E3937"/>
          <w:sz w:val="22"/>
          <w:szCs w:val="22"/>
        </w:rPr>
        <w:t xml:space="preserve">h a </w:t>
      </w:r>
      <w:r w:rsidRPr="0092593C">
        <w:rPr>
          <w:rFonts w:eastAsia="Arial"/>
          <w:color w:val="3E3937"/>
          <w:spacing w:val="-6"/>
          <w:sz w:val="22"/>
          <w:szCs w:val="22"/>
        </w:rPr>
        <w:t>goo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6"/>
          <w:sz w:val="22"/>
          <w:szCs w:val="22"/>
        </w:rPr>
        <w:t>sens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z w:val="22"/>
          <w:szCs w:val="22"/>
        </w:rPr>
        <w:t xml:space="preserve">f </w:t>
      </w:r>
      <w:r w:rsidRPr="0092593C">
        <w:rPr>
          <w:rFonts w:eastAsia="Arial"/>
          <w:color w:val="3E3937"/>
          <w:spacing w:val="-6"/>
          <w:sz w:val="22"/>
          <w:szCs w:val="22"/>
        </w:rPr>
        <w:t>h</w:t>
      </w:r>
      <w:r w:rsidRPr="0092593C">
        <w:rPr>
          <w:rFonts w:eastAsia="Arial"/>
          <w:color w:val="3E3937"/>
          <w:spacing w:val="-8"/>
          <w:sz w:val="22"/>
          <w:szCs w:val="22"/>
        </w:rPr>
        <w:t>u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or</w:t>
      </w:r>
      <w:r w:rsidRPr="0092593C">
        <w:rPr>
          <w:rFonts w:eastAsia="Arial"/>
          <w:color w:val="3E3937"/>
          <w:sz w:val="22"/>
          <w:szCs w:val="22"/>
        </w:rPr>
        <w:t xml:space="preserve">. I </w:t>
      </w:r>
      <w:r w:rsidRPr="0092593C">
        <w:rPr>
          <w:rFonts w:eastAsia="Arial"/>
          <w:color w:val="3E3937"/>
          <w:spacing w:val="-6"/>
          <w:sz w:val="22"/>
          <w:szCs w:val="22"/>
        </w:rPr>
        <w:t>ca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o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z w:val="22"/>
          <w:szCs w:val="22"/>
        </w:rPr>
        <w:t xml:space="preserve">k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e</w:t>
      </w:r>
      <w:r w:rsidRPr="0092593C">
        <w:rPr>
          <w:rFonts w:eastAsia="Arial"/>
          <w:color w:val="3E3937"/>
          <w:spacing w:val="-6"/>
          <w:sz w:val="22"/>
          <w:szCs w:val="22"/>
        </w:rPr>
        <w:t>l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unde</w:t>
      </w:r>
      <w:r w:rsidRPr="0092593C">
        <w:rPr>
          <w:rFonts w:eastAsia="Arial"/>
          <w:color w:val="3E3937"/>
          <w:sz w:val="22"/>
          <w:szCs w:val="22"/>
        </w:rPr>
        <w:t xml:space="preserve">r </w:t>
      </w:r>
      <w:r w:rsidRPr="0092593C">
        <w:rPr>
          <w:rFonts w:eastAsia="Arial"/>
          <w:color w:val="3E3937"/>
          <w:spacing w:val="-6"/>
          <w:sz w:val="22"/>
          <w:szCs w:val="22"/>
        </w:rPr>
        <w:t>pressure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eithe</w:t>
      </w:r>
      <w:r w:rsidRPr="0092593C">
        <w:rPr>
          <w:rFonts w:eastAsia="Arial"/>
          <w:color w:val="3E3937"/>
          <w:sz w:val="22"/>
          <w:szCs w:val="22"/>
        </w:rPr>
        <w:t xml:space="preserve">r </w:t>
      </w:r>
      <w:r w:rsidRPr="0092593C">
        <w:rPr>
          <w:rFonts w:eastAsia="Arial"/>
          <w:color w:val="3E3937"/>
          <w:spacing w:val="-6"/>
          <w:sz w:val="22"/>
          <w:szCs w:val="22"/>
        </w:rPr>
        <w:t>a</w:t>
      </w:r>
      <w:r w:rsidRPr="0092593C">
        <w:rPr>
          <w:rFonts w:eastAsia="Arial"/>
          <w:color w:val="3E3937"/>
          <w:sz w:val="22"/>
          <w:szCs w:val="22"/>
        </w:rPr>
        <w:t xml:space="preserve">s </w:t>
      </w:r>
      <w:r w:rsidRPr="0092593C">
        <w:rPr>
          <w:rFonts w:eastAsia="Arial"/>
          <w:color w:val="3E3937"/>
          <w:spacing w:val="-6"/>
          <w:sz w:val="22"/>
          <w:szCs w:val="22"/>
        </w:rPr>
        <w:t>a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6"/>
          <w:sz w:val="22"/>
          <w:szCs w:val="22"/>
        </w:rPr>
        <w:t>individua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o</w:t>
      </w:r>
      <w:r w:rsidRPr="0092593C">
        <w:rPr>
          <w:rFonts w:eastAsia="Arial"/>
          <w:color w:val="3E3937"/>
          <w:sz w:val="22"/>
          <w:szCs w:val="22"/>
        </w:rPr>
        <w:t xml:space="preserve">r a </w:t>
      </w:r>
      <w:r w:rsidRPr="0092593C">
        <w:rPr>
          <w:rFonts w:eastAsia="Arial"/>
          <w:color w:val="3E3937"/>
          <w:spacing w:val="-6"/>
          <w:sz w:val="22"/>
          <w:szCs w:val="22"/>
        </w:rPr>
        <w:t>par</w:t>
      </w:r>
      <w:r w:rsidRPr="0092593C">
        <w:rPr>
          <w:rFonts w:eastAsia="Arial"/>
          <w:color w:val="3E3937"/>
          <w:sz w:val="22"/>
          <w:szCs w:val="22"/>
        </w:rPr>
        <w:t xml:space="preserve">t </w:t>
      </w:r>
      <w:r w:rsidRPr="0092593C">
        <w:rPr>
          <w:rFonts w:eastAsia="Arial"/>
          <w:color w:val="3E3937"/>
          <w:spacing w:val="-6"/>
          <w:sz w:val="22"/>
          <w:szCs w:val="22"/>
        </w:rPr>
        <w:t>o</w:t>
      </w:r>
      <w:r w:rsidRPr="0092593C">
        <w:rPr>
          <w:rFonts w:eastAsia="Arial"/>
          <w:color w:val="3E3937"/>
          <w:sz w:val="22"/>
          <w:szCs w:val="22"/>
        </w:rPr>
        <w:t xml:space="preserve">f a </w:t>
      </w:r>
      <w:r w:rsidRPr="0092593C">
        <w:rPr>
          <w:rFonts w:eastAsia="Arial"/>
          <w:color w:val="3E3937"/>
          <w:spacing w:val="-6"/>
          <w:sz w:val="22"/>
          <w:szCs w:val="22"/>
        </w:rPr>
        <w:t>tea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. </w:t>
      </w:r>
      <w:r w:rsidRPr="0092593C">
        <w:rPr>
          <w:rFonts w:eastAsia="Arial"/>
          <w:color w:val="3E3937"/>
          <w:spacing w:val="-6"/>
          <w:sz w:val="22"/>
          <w:szCs w:val="22"/>
        </w:rPr>
        <w:t>C</w:t>
      </w:r>
      <w:r w:rsidRPr="0092593C">
        <w:rPr>
          <w:rFonts w:eastAsia="Arial"/>
          <w:color w:val="3E3937"/>
          <w:spacing w:val="-8"/>
          <w:sz w:val="22"/>
          <w:szCs w:val="22"/>
        </w:rPr>
        <w:t>o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bine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i</w:t>
      </w:r>
      <w:r w:rsidRPr="0092593C">
        <w:rPr>
          <w:rFonts w:eastAsia="Arial"/>
          <w:color w:val="3E3937"/>
          <w:spacing w:val="-6"/>
          <w:sz w:val="22"/>
          <w:szCs w:val="22"/>
        </w:rPr>
        <w:t>t</w:t>
      </w:r>
      <w:r w:rsidRPr="0092593C">
        <w:rPr>
          <w:rFonts w:eastAsia="Arial"/>
          <w:color w:val="3E3937"/>
          <w:sz w:val="22"/>
          <w:szCs w:val="22"/>
        </w:rPr>
        <w:t xml:space="preserve">h </w:t>
      </w:r>
      <w:r w:rsidRPr="0092593C">
        <w:rPr>
          <w:rFonts w:eastAsia="Arial"/>
          <w:color w:val="3E3937"/>
          <w:spacing w:val="-2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y </w:t>
      </w:r>
      <w:r w:rsidRPr="0092593C">
        <w:rPr>
          <w:rFonts w:eastAsia="Arial"/>
          <w:color w:val="3E3937"/>
          <w:spacing w:val="-6"/>
          <w:sz w:val="22"/>
          <w:szCs w:val="22"/>
        </w:rPr>
        <w:t>dedication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dete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pacing w:val="-6"/>
          <w:sz w:val="22"/>
          <w:szCs w:val="22"/>
        </w:rPr>
        <w:t>inatio</w:t>
      </w:r>
      <w:r w:rsidRPr="0092593C">
        <w:rPr>
          <w:rFonts w:eastAsia="Arial"/>
          <w:color w:val="3E3937"/>
          <w:sz w:val="22"/>
          <w:szCs w:val="22"/>
        </w:rPr>
        <w:t xml:space="preserve">n </w:t>
      </w:r>
      <w:r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6"/>
          <w:sz w:val="22"/>
          <w:szCs w:val="22"/>
        </w:rPr>
        <w:t>har</w:t>
      </w:r>
      <w:r w:rsidRPr="0092593C">
        <w:rPr>
          <w:rFonts w:eastAsia="Arial"/>
          <w:color w:val="3E3937"/>
          <w:sz w:val="22"/>
          <w:szCs w:val="22"/>
        </w:rPr>
        <w:t xml:space="preserve">d </w:t>
      </w:r>
      <w:r w:rsidRPr="0092593C">
        <w:rPr>
          <w:rFonts w:eastAsia="Arial"/>
          <w:color w:val="3E3937"/>
          <w:spacing w:val="-8"/>
          <w:sz w:val="22"/>
          <w:szCs w:val="22"/>
        </w:rPr>
        <w:t>w</w:t>
      </w:r>
      <w:r w:rsidRPr="0092593C">
        <w:rPr>
          <w:rFonts w:eastAsia="Arial"/>
          <w:color w:val="3E3937"/>
          <w:spacing w:val="-4"/>
          <w:sz w:val="22"/>
          <w:szCs w:val="22"/>
        </w:rPr>
        <w:t>o</w:t>
      </w:r>
      <w:r w:rsidRPr="0092593C">
        <w:rPr>
          <w:rFonts w:eastAsia="Arial"/>
          <w:color w:val="3E3937"/>
          <w:spacing w:val="-8"/>
          <w:sz w:val="22"/>
          <w:szCs w:val="22"/>
        </w:rPr>
        <w:t>r</w:t>
      </w:r>
      <w:r w:rsidRPr="0092593C">
        <w:rPr>
          <w:rFonts w:eastAsia="Arial"/>
          <w:color w:val="3E3937"/>
          <w:spacing w:val="-4"/>
          <w:sz w:val="22"/>
          <w:szCs w:val="22"/>
        </w:rPr>
        <w:t>k</w:t>
      </w:r>
      <w:r w:rsidRPr="0092593C">
        <w:rPr>
          <w:rFonts w:eastAsia="Arial"/>
          <w:color w:val="3E3937"/>
          <w:sz w:val="22"/>
          <w:szCs w:val="22"/>
        </w:rPr>
        <w:t xml:space="preserve">, </w:t>
      </w:r>
      <w:r w:rsidRPr="0092593C">
        <w:rPr>
          <w:rFonts w:eastAsia="Arial"/>
          <w:color w:val="3E3937"/>
          <w:spacing w:val="-6"/>
          <w:sz w:val="22"/>
          <w:szCs w:val="22"/>
        </w:rPr>
        <w:t>th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sa</w:t>
      </w:r>
      <w:r w:rsidRPr="0092593C">
        <w:rPr>
          <w:rFonts w:eastAsia="Arial"/>
          <w:color w:val="3E3937"/>
          <w:spacing w:val="-4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shal</w:t>
      </w:r>
      <w:r w:rsidRPr="0092593C">
        <w:rPr>
          <w:rFonts w:eastAsia="Arial"/>
          <w:color w:val="3E3937"/>
          <w:sz w:val="22"/>
          <w:szCs w:val="22"/>
        </w:rPr>
        <w:t xml:space="preserve">l </w:t>
      </w:r>
      <w:r w:rsidRPr="0092593C">
        <w:rPr>
          <w:rFonts w:eastAsia="Arial"/>
          <w:color w:val="3E3937"/>
          <w:spacing w:val="-6"/>
          <w:sz w:val="22"/>
          <w:szCs w:val="22"/>
        </w:rPr>
        <w:t>hel</w:t>
      </w:r>
      <w:r w:rsidRPr="0092593C">
        <w:rPr>
          <w:rFonts w:eastAsia="Arial"/>
          <w:color w:val="3E3937"/>
          <w:sz w:val="22"/>
          <w:szCs w:val="22"/>
        </w:rPr>
        <w:t xml:space="preserve">p </w:t>
      </w:r>
      <w:r w:rsidRPr="0092593C">
        <w:rPr>
          <w:rFonts w:eastAsia="Arial"/>
          <w:color w:val="3E3937"/>
          <w:spacing w:val="-6"/>
          <w:sz w:val="22"/>
          <w:szCs w:val="22"/>
        </w:rPr>
        <w:t>m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g</w:t>
      </w:r>
      <w:r w:rsidRPr="0092593C">
        <w:rPr>
          <w:rFonts w:eastAsia="Arial"/>
          <w:color w:val="3E3937"/>
          <w:sz w:val="22"/>
          <w:szCs w:val="22"/>
        </w:rPr>
        <w:t xml:space="preserve">o </w:t>
      </w:r>
      <w:r w:rsidRPr="0092593C">
        <w:rPr>
          <w:rFonts w:eastAsia="Arial"/>
          <w:color w:val="3E3937"/>
          <w:spacing w:val="-6"/>
          <w:sz w:val="22"/>
          <w:szCs w:val="22"/>
        </w:rPr>
        <w:t>u</w:t>
      </w:r>
      <w:r w:rsidRPr="0092593C">
        <w:rPr>
          <w:rFonts w:eastAsia="Arial"/>
          <w:color w:val="3E3937"/>
          <w:sz w:val="22"/>
          <w:szCs w:val="22"/>
        </w:rPr>
        <w:t xml:space="preserve">p </w:t>
      </w:r>
      <w:r w:rsidRPr="0092593C">
        <w:rPr>
          <w:rFonts w:eastAsia="Arial"/>
          <w:color w:val="3E3937"/>
          <w:spacing w:val="-6"/>
          <w:sz w:val="22"/>
          <w:szCs w:val="22"/>
        </w:rPr>
        <w:t>th</w:t>
      </w:r>
      <w:r w:rsidRPr="0092593C">
        <w:rPr>
          <w:rFonts w:eastAsia="Arial"/>
          <w:color w:val="3E3937"/>
          <w:sz w:val="22"/>
          <w:szCs w:val="22"/>
        </w:rPr>
        <w:t xml:space="preserve">e </w:t>
      </w:r>
      <w:r w:rsidRPr="0092593C">
        <w:rPr>
          <w:rFonts w:eastAsia="Arial"/>
          <w:color w:val="3E3937"/>
          <w:spacing w:val="-6"/>
          <w:sz w:val="22"/>
          <w:szCs w:val="22"/>
        </w:rPr>
        <w:t>specialis</w:t>
      </w:r>
      <w:r w:rsidRPr="0092593C">
        <w:rPr>
          <w:rFonts w:eastAsia="Arial"/>
          <w:color w:val="3E3937"/>
          <w:sz w:val="22"/>
          <w:szCs w:val="22"/>
        </w:rPr>
        <w:t xml:space="preserve">t </w:t>
      </w:r>
      <w:r w:rsidRPr="0092593C">
        <w:rPr>
          <w:rFonts w:eastAsia="Arial"/>
          <w:color w:val="3E3937"/>
          <w:spacing w:val="-6"/>
          <w:sz w:val="22"/>
          <w:szCs w:val="22"/>
        </w:rPr>
        <w:t>ladde</w:t>
      </w:r>
      <w:r w:rsidRPr="0092593C">
        <w:rPr>
          <w:rFonts w:eastAsia="Arial"/>
          <w:color w:val="3E3937"/>
          <w:sz w:val="22"/>
          <w:szCs w:val="22"/>
        </w:rPr>
        <w:t>r.</w:t>
      </w:r>
    </w:p>
    <w:p w14:paraId="3BBD93E4" w14:textId="77777777" w:rsidR="00D60977" w:rsidRPr="0092593C" w:rsidRDefault="00D60977" w:rsidP="0092593C">
      <w:pPr>
        <w:spacing w:line="360" w:lineRule="auto"/>
        <w:rPr>
          <w:rFonts w:eastAsia="Arial"/>
          <w:sz w:val="22"/>
          <w:szCs w:val="22"/>
        </w:rPr>
      </w:pPr>
    </w:p>
    <w:p w14:paraId="72DF6848" w14:textId="77777777" w:rsidR="00D60977" w:rsidRPr="0092593C" w:rsidRDefault="00D60977" w:rsidP="0092593C">
      <w:pPr>
        <w:spacing w:line="360" w:lineRule="auto"/>
        <w:rPr>
          <w:rFonts w:eastAsia="Arial"/>
          <w:sz w:val="22"/>
          <w:szCs w:val="22"/>
        </w:rPr>
      </w:pPr>
    </w:p>
    <w:p w14:paraId="7FB07821" w14:textId="77777777" w:rsidR="001572C5" w:rsidRDefault="00D60977" w:rsidP="0092593C">
      <w:pPr>
        <w:spacing w:before="33" w:line="360" w:lineRule="auto"/>
        <w:ind w:left="2946" w:right="1200" w:hanging="2732"/>
        <w:jc w:val="both"/>
        <w:rPr>
          <w:rFonts w:eastAsia="Arial"/>
          <w:color w:val="0D4093"/>
          <w:position w:val="1"/>
          <w:sz w:val="22"/>
          <w:szCs w:val="22"/>
        </w:rPr>
      </w:pP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 xml:space="preserve">  Organizationa</w:t>
      </w:r>
      <w:r w:rsidRPr="0092593C">
        <w:rPr>
          <w:rFonts w:eastAsia="Arial"/>
          <w:color w:val="0D4093"/>
          <w:position w:val="1"/>
          <w:sz w:val="22"/>
          <w:szCs w:val="22"/>
        </w:rPr>
        <w:t>l/</w:t>
      </w:r>
      <w:r w:rsidRPr="0092593C">
        <w:rPr>
          <w:rFonts w:eastAsia="Arial"/>
          <w:color w:val="0D4093"/>
          <w:spacing w:val="-4"/>
          <w:position w:val="1"/>
          <w:sz w:val="22"/>
          <w:szCs w:val="22"/>
        </w:rPr>
        <w:t>m</w:t>
      </w: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>anageria</w:t>
      </w:r>
      <w:r w:rsidRPr="0092593C">
        <w:rPr>
          <w:rFonts w:eastAsia="Arial"/>
          <w:color w:val="0D4093"/>
          <w:position w:val="1"/>
          <w:sz w:val="22"/>
          <w:szCs w:val="22"/>
        </w:rPr>
        <w:t xml:space="preserve">l </w:t>
      </w:r>
      <w:r w:rsidRPr="0092593C">
        <w:rPr>
          <w:rFonts w:eastAsia="Arial"/>
          <w:color w:val="0D4093"/>
          <w:spacing w:val="-6"/>
          <w:position w:val="1"/>
          <w:sz w:val="22"/>
          <w:szCs w:val="22"/>
        </w:rPr>
        <w:t>skill</w:t>
      </w:r>
      <w:r w:rsidRPr="0092593C">
        <w:rPr>
          <w:rFonts w:eastAsia="Arial"/>
          <w:color w:val="0D4093"/>
          <w:position w:val="1"/>
          <w:sz w:val="22"/>
          <w:szCs w:val="22"/>
        </w:rPr>
        <w:t xml:space="preserve">s    </w:t>
      </w:r>
    </w:p>
    <w:p w14:paraId="2FFD926F" w14:textId="0C435436" w:rsidR="00D60977" w:rsidRPr="0092593C" w:rsidRDefault="001572C5" w:rsidP="0092593C">
      <w:pPr>
        <w:spacing w:before="33" w:line="360" w:lineRule="auto"/>
        <w:ind w:left="2946" w:right="1200" w:hanging="2732"/>
        <w:jc w:val="both"/>
        <w:rPr>
          <w:rFonts w:eastAsia="Arial"/>
          <w:sz w:val="22"/>
          <w:szCs w:val="22"/>
        </w:rPr>
      </w:pPr>
      <w:r>
        <w:rPr>
          <w:rFonts w:eastAsia="Arial"/>
          <w:color w:val="0D4093"/>
          <w:position w:val="1"/>
          <w:sz w:val="22"/>
          <w:szCs w:val="22"/>
        </w:rPr>
        <w:t xml:space="preserve">                                                  </w:t>
      </w:r>
      <w:r w:rsidR="00D60977" w:rsidRPr="0092593C">
        <w:rPr>
          <w:rFonts w:eastAsia="Arial"/>
          <w:color w:val="0D4093"/>
          <w:position w:val="1"/>
          <w:sz w:val="22"/>
          <w:szCs w:val="22"/>
        </w:rPr>
        <w:t xml:space="preserve"> </w:t>
      </w:r>
      <w:r w:rsidR="002A65B6" w:rsidRPr="0092593C">
        <w:rPr>
          <w:rFonts w:eastAsia="Arial"/>
          <w:color w:val="3E3937"/>
          <w:spacing w:val="-6"/>
          <w:sz w:val="22"/>
          <w:szCs w:val="22"/>
        </w:rPr>
        <w:t>Sel</w:t>
      </w:r>
      <w:r w:rsidR="002A65B6" w:rsidRPr="0092593C">
        <w:rPr>
          <w:rFonts w:eastAsia="Arial"/>
          <w:color w:val="3E3937"/>
          <w:sz w:val="22"/>
          <w:szCs w:val="22"/>
        </w:rPr>
        <w:t>f-</w:t>
      </w:r>
      <w:r w:rsidR="002A65B6" w:rsidRPr="0092593C">
        <w:rPr>
          <w:rFonts w:eastAsia="Arial"/>
          <w:color w:val="3E3937"/>
          <w:spacing w:val="-6"/>
          <w:sz w:val="22"/>
          <w:szCs w:val="22"/>
        </w:rPr>
        <w:t>initiato</w:t>
      </w:r>
      <w:r w:rsidR="002A65B6" w:rsidRPr="0092593C">
        <w:rPr>
          <w:rFonts w:eastAsia="Arial"/>
          <w:color w:val="3E3937"/>
          <w:spacing w:val="-16"/>
          <w:sz w:val="22"/>
          <w:szCs w:val="22"/>
        </w:rPr>
        <w:t>r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devotio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dedicatio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</w:t>
      </w:r>
      <w:r w:rsidR="00D60977" w:rsidRPr="0092593C">
        <w:rPr>
          <w:rFonts w:eastAsia="Arial"/>
          <w:color w:val="3E3937"/>
          <w:sz w:val="22"/>
          <w:szCs w:val="22"/>
        </w:rPr>
        <w:t xml:space="preserve">o 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w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or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k, work</w:t>
      </w:r>
      <w:r w:rsidR="00D60977" w:rsidRPr="0092593C">
        <w:rPr>
          <w:rFonts w:eastAsia="Arial"/>
          <w:color w:val="3E3937"/>
          <w:sz w:val="22"/>
          <w:szCs w:val="22"/>
        </w:rPr>
        <w:t xml:space="preserve">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</w:t>
      </w:r>
      <w:r w:rsidR="00D60977" w:rsidRPr="0092593C">
        <w:rPr>
          <w:rFonts w:eastAsia="Arial"/>
          <w:color w:val="3E3937"/>
          <w:sz w:val="22"/>
          <w:szCs w:val="22"/>
        </w:rPr>
        <w:t>n a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 xml:space="preserve"> challengeab</w:t>
      </w:r>
      <w:r w:rsidR="00D60977" w:rsidRPr="0092593C">
        <w:rPr>
          <w:rFonts w:eastAsia="Arial"/>
          <w:color w:val="3E3937"/>
          <w:sz w:val="22"/>
          <w:szCs w:val="22"/>
        </w:rPr>
        <w:t xml:space="preserve">le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t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osphere</w:t>
      </w:r>
      <w:r w:rsidR="00D60977" w:rsidRPr="0092593C">
        <w:rPr>
          <w:rFonts w:eastAsia="Arial"/>
          <w:color w:val="3E3937"/>
          <w:sz w:val="22"/>
          <w:szCs w:val="22"/>
        </w:rPr>
        <w:t>,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 xml:space="preserve"> prov</w:t>
      </w:r>
      <w:r w:rsidR="00D60977" w:rsidRPr="0092593C">
        <w:rPr>
          <w:rFonts w:eastAsia="Arial"/>
          <w:color w:val="3E3937"/>
          <w:sz w:val="22"/>
          <w:szCs w:val="22"/>
        </w:rPr>
        <w:t xml:space="preserve">en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ad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inistrativ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abili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t</w:t>
      </w:r>
      <w:r w:rsidR="00D60977" w:rsidRPr="0092593C">
        <w:rPr>
          <w:rFonts w:eastAsia="Arial"/>
          <w:color w:val="3E3937"/>
          <w:spacing w:val="-24"/>
          <w:sz w:val="22"/>
          <w:szCs w:val="22"/>
        </w:rPr>
        <w:t>y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com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unicat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</w:t>
      </w:r>
      <w:r w:rsidR="00D60977" w:rsidRPr="0092593C">
        <w:rPr>
          <w:rFonts w:eastAsia="Arial"/>
          <w:color w:val="3E3937"/>
          <w:spacing w:val="-10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ective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l</w:t>
      </w:r>
      <w:r w:rsidR="00D60977" w:rsidRPr="0092593C">
        <w:rPr>
          <w:rFonts w:eastAsia="Arial"/>
          <w:color w:val="3E3937"/>
          <w:sz w:val="22"/>
          <w:szCs w:val="22"/>
        </w:rPr>
        <w:t xml:space="preserve">y 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w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it</w:t>
      </w:r>
      <w:r w:rsidR="00D60977" w:rsidRPr="0092593C">
        <w:rPr>
          <w:rFonts w:eastAsia="Arial"/>
          <w:color w:val="3E3937"/>
          <w:sz w:val="22"/>
          <w:szCs w:val="22"/>
        </w:rPr>
        <w:t xml:space="preserve">h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peopl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r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</w:t>
      </w:r>
      <w:r w:rsidR="00D60977" w:rsidRPr="0092593C">
        <w:rPr>
          <w:rFonts w:eastAsia="Arial"/>
          <w:color w:val="3E3937"/>
          <w:sz w:val="22"/>
          <w:szCs w:val="22"/>
        </w:rPr>
        <w:t xml:space="preserve">m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othe</w:t>
      </w:r>
      <w:r w:rsidR="00D60977" w:rsidRPr="0092593C">
        <w:rPr>
          <w:rFonts w:eastAsia="Arial"/>
          <w:color w:val="3E3937"/>
          <w:sz w:val="22"/>
          <w:szCs w:val="22"/>
        </w:rPr>
        <w:t xml:space="preserve">r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cultures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chee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r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u</w:t>
      </w:r>
      <w:r w:rsidR="00D60977" w:rsidRPr="0092593C">
        <w:rPr>
          <w:rFonts w:eastAsia="Arial"/>
          <w:color w:val="3E3937"/>
          <w:sz w:val="22"/>
          <w:szCs w:val="22"/>
        </w:rPr>
        <w:t xml:space="preserve">l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unde</w:t>
      </w:r>
      <w:r w:rsidR="00D60977" w:rsidRPr="0092593C">
        <w:rPr>
          <w:rFonts w:eastAsia="Arial"/>
          <w:color w:val="3E3937"/>
          <w:sz w:val="22"/>
          <w:szCs w:val="22"/>
        </w:rPr>
        <w:t xml:space="preserve">r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pressure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r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e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ai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enthusiasti</w:t>
      </w:r>
      <w:r w:rsidR="00D60977" w:rsidRPr="0092593C">
        <w:rPr>
          <w:rFonts w:eastAsia="Arial"/>
          <w:color w:val="3E3937"/>
          <w:sz w:val="22"/>
          <w:szCs w:val="22"/>
        </w:rPr>
        <w:t xml:space="preserve">c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eve</w:t>
      </w:r>
      <w:r w:rsidR="00D60977" w:rsidRPr="0092593C">
        <w:rPr>
          <w:rFonts w:eastAsia="Arial"/>
          <w:color w:val="3E3937"/>
          <w:sz w:val="22"/>
          <w:szCs w:val="22"/>
        </w:rPr>
        <w:t xml:space="preserve">r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</w:t>
      </w:r>
      <w:r w:rsidR="00D60977" w:rsidRPr="0092593C">
        <w:rPr>
          <w:rFonts w:eastAsia="Arial"/>
          <w:color w:val="3E3937"/>
          <w:sz w:val="22"/>
          <w:szCs w:val="22"/>
        </w:rPr>
        <w:t xml:space="preserve">n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th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fac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C27962">
        <w:rPr>
          <w:rFonts w:eastAsia="Arial"/>
          <w:color w:val="3E3937"/>
          <w:spacing w:val="-6"/>
          <w:sz w:val="22"/>
          <w:szCs w:val="22"/>
        </w:rPr>
        <w:t>of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 xml:space="preserve"> </w:t>
      </w:r>
      <w:r w:rsidR="00C27962">
        <w:rPr>
          <w:rFonts w:eastAsia="Arial"/>
          <w:color w:val="3E3937"/>
          <w:spacing w:val="-8"/>
          <w:sz w:val="22"/>
          <w:szCs w:val="22"/>
        </w:rPr>
        <w:t>restoration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persistence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persona</w:t>
      </w:r>
      <w:r w:rsidR="00D60977" w:rsidRPr="0092593C">
        <w:rPr>
          <w:rFonts w:eastAsia="Arial"/>
          <w:color w:val="3E3937"/>
          <w:sz w:val="22"/>
          <w:szCs w:val="22"/>
        </w:rPr>
        <w:t xml:space="preserve">l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contact</w:t>
      </w:r>
      <w:r w:rsidR="00D60977" w:rsidRPr="0092593C">
        <w:rPr>
          <w:rFonts w:eastAsia="Arial"/>
          <w:color w:val="3E3937"/>
          <w:sz w:val="22"/>
          <w:szCs w:val="22"/>
        </w:rPr>
        <w:t xml:space="preserve">,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se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l</w:t>
      </w:r>
      <w:r w:rsidR="00D60977" w:rsidRPr="0092593C">
        <w:rPr>
          <w:rFonts w:eastAsia="Arial"/>
          <w:color w:val="3E3937"/>
          <w:sz w:val="22"/>
          <w:szCs w:val="22"/>
        </w:rPr>
        <w:t>f-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relianc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an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n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f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idenc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ar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thos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factor</w:t>
      </w:r>
      <w:r w:rsidR="00D60977" w:rsidRPr="0092593C">
        <w:rPr>
          <w:rFonts w:eastAsia="Arial"/>
          <w:color w:val="3E3937"/>
          <w:sz w:val="22"/>
          <w:szCs w:val="22"/>
        </w:rPr>
        <w:t xml:space="preserve">s 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w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hi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c</w:t>
      </w:r>
      <w:r w:rsidR="00D60977" w:rsidRPr="0092593C">
        <w:rPr>
          <w:rFonts w:eastAsia="Arial"/>
          <w:color w:val="3E3937"/>
          <w:sz w:val="22"/>
          <w:szCs w:val="22"/>
        </w:rPr>
        <w:t xml:space="preserve">h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hav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helpe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m</w:t>
      </w:r>
      <w:r w:rsidR="00D60977" w:rsidRPr="0092593C">
        <w:rPr>
          <w:rFonts w:eastAsia="Arial"/>
          <w:color w:val="3E3937"/>
          <w:sz w:val="22"/>
          <w:szCs w:val="22"/>
        </w:rPr>
        <w:t xml:space="preserve">e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t</w:t>
      </w:r>
      <w:r w:rsidR="00D60977" w:rsidRPr="0092593C">
        <w:rPr>
          <w:rFonts w:eastAsia="Arial"/>
          <w:color w:val="3E3937"/>
          <w:sz w:val="22"/>
          <w:szCs w:val="22"/>
        </w:rPr>
        <w:t xml:space="preserve">o 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8"/>
          <w:sz w:val="22"/>
          <w:szCs w:val="22"/>
        </w:rPr>
        <w:t>a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intai</w:t>
      </w:r>
      <w:r w:rsidR="00D60977" w:rsidRPr="0092593C">
        <w:rPr>
          <w:rFonts w:eastAsia="Arial"/>
          <w:color w:val="3E3937"/>
          <w:sz w:val="22"/>
          <w:szCs w:val="22"/>
        </w:rPr>
        <w:t xml:space="preserve">n a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consisten</w:t>
      </w:r>
      <w:r w:rsidR="00D60977" w:rsidRPr="0092593C">
        <w:rPr>
          <w:rFonts w:eastAsia="Arial"/>
          <w:color w:val="3E3937"/>
          <w:sz w:val="22"/>
          <w:szCs w:val="22"/>
        </w:rPr>
        <w:t xml:space="preserve">t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recor</w:t>
      </w:r>
      <w:r w:rsidR="00D60977" w:rsidRPr="0092593C">
        <w:rPr>
          <w:rFonts w:eastAsia="Arial"/>
          <w:color w:val="3E3937"/>
          <w:sz w:val="22"/>
          <w:szCs w:val="22"/>
        </w:rPr>
        <w:t xml:space="preserve">d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o</w:t>
      </w:r>
      <w:r w:rsidR="00D60977" w:rsidRPr="0092593C">
        <w:rPr>
          <w:rFonts w:eastAsia="Arial"/>
          <w:color w:val="3E3937"/>
          <w:sz w:val="22"/>
          <w:szCs w:val="22"/>
        </w:rPr>
        <w:t xml:space="preserve">f 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achieve</w:t>
      </w:r>
      <w:r w:rsidR="00D60977" w:rsidRPr="0092593C">
        <w:rPr>
          <w:rFonts w:eastAsia="Arial"/>
          <w:color w:val="3E3937"/>
          <w:spacing w:val="-4"/>
          <w:sz w:val="22"/>
          <w:szCs w:val="22"/>
        </w:rPr>
        <w:t>m</w:t>
      </w:r>
      <w:r w:rsidR="00D60977" w:rsidRPr="0092593C">
        <w:rPr>
          <w:rFonts w:eastAsia="Arial"/>
          <w:color w:val="3E3937"/>
          <w:spacing w:val="-6"/>
          <w:sz w:val="22"/>
          <w:szCs w:val="22"/>
        </w:rPr>
        <w:t>ents</w:t>
      </w:r>
      <w:r w:rsidR="00D60977" w:rsidRPr="0092593C">
        <w:rPr>
          <w:rFonts w:eastAsia="Arial"/>
          <w:color w:val="3E3937"/>
          <w:sz w:val="22"/>
          <w:szCs w:val="22"/>
        </w:rPr>
        <w:t>.</w:t>
      </w:r>
    </w:p>
    <w:p w14:paraId="2DE77D53" w14:textId="77777777" w:rsidR="00D60977" w:rsidRPr="0092593C" w:rsidRDefault="00D60977" w:rsidP="00D60977">
      <w:pPr>
        <w:spacing w:line="200" w:lineRule="exact"/>
        <w:rPr>
          <w:sz w:val="22"/>
          <w:szCs w:val="22"/>
        </w:rPr>
      </w:pPr>
    </w:p>
    <w:p w14:paraId="658B16C0" w14:textId="674850A0" w:rsidR="00D60977" w:rsidRPr="0092593C" w:rsidRDefault="00D60977" w:rsidP="00FF4938">
      <w:pPr>
        <w:spacing w:before="33"/>
        <w:ind w:right="480"/>
        <w:jc w:val="both"/>
        <w:rPr>
          <w:rFonts w:eastAsia="Arial"/>
          <w:color w:val="3E3937"/>
          <w:spacing w:val="-10"/>
          <w:sz w:val="22"/>
          <w:szCs w:val="22"/>
        </w:rPr>
      </w:pPr>
    </w:p>
    <w:p w14:paraId="23F4B27F" w14:textId="77777777" w:rsidR="00D60977" w:rsidRPr="0092593C" w:rsidRDefault="00D60977" w:rsidP="00D60977">
      <w:pPr>
        <w:spacing w:before="33"/>
        <w:ind w:left="2946" w:right="480"/>
        <w:jc w:val="both"/>
        <w:rPr>
          <w:rFonts w:eastAsia="Arial"/>
          <w:color w:val="3E3937"/>
          <w:spacing w:val="-10"/>
          <w:sz w:val="22"/>
          <w:szCs w:val="22"/>
        </w:rPr>
      </w:pPr>
    </w:p>
    <w:p w14:paraId="7D707771" w14:textId="77777777" w:rsidR="00D60977" w:rsidRPr="0092593C" w:rsidRDefault="00D60977" w:rsidP="00907A85">
      <w:pPr>
        <w:spacing w:before="85"/>
        <w:rPr>
          <w:rFonts w:eastAsia="Arial"/>
          <w:sz w:val="22"/>
          <w:szCs w:val="22"/>
        </w:rPr>
      </w:pPr>
    </w:p>
    <w:sectPr w:rsidR="00D60977" w:rsidRPr="0092593C" w:rsidSect="00DA5882">
      <w:headerReference w:type="default" r:id="rId14"/>
      <w:pgSz w:w="11900" w:h="16840"/>
      <w:pgMar w:top="1300" w:right="600" w:bottom="280" w:left="740" w:header="852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BDDA9" w14:textId="77777777" w:rsidR="00540C52" w:rsidRDefault="00540C52">
      <w:r>
        <w:separator/>
      </w:r>
    </w:p>
  </w:endnote>
  <w:endnote w:type="continuationSeparator" w:id="0">
    <w:p w14:paraId="1D49860B" w14:textId="77777777" w:rsidR="00540C52" w:rsidRDefault="0054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,Bold-Identity-H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-Identity-H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dvOT596495f2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502B1" w14:textId="77777777" w:rsidR="00540C52" w:rsidRDefault="00540C52">
      <w:r>
        <w:separator/>
      </w:r>
    </w:p>
  </w:footnote>
  <w:footnote w:type="continuationSeparator" w:id="0">
    <w:p w14:paraId="5DBC23D6" w14:textId="77777777" w:rsidR="00540C52" w:rsidRDefault="00540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547C8" w14:textId="77777777" w:rsidR="00533A17" w:rsidRDefault="00540C52" w:rsidP="00F13E29">
    <w:pPr>
      <w:tabs>
        <w:tab w:val="left" w:pos="3690"/>
      </w:tabs>
      <w:spacing w:line="200" w:lineRule="exact"/>
    </w:pPr>
    <w:r>
      <w:rPr>
        <w:noProof/>
      </w:rPr>
      <w:pict w14:anchorId="2C14EF95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6.65pt;margin-top:45pt;width:105.7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" filled="f" stroked="f">
          <v:textbox inset="0,0,0,0">
            <w:txbxContent>
              <w:p w14:paraId="65894FFF" w14:textId="77777777" w:rsidR="00533A17" w:rsidRPr="00A45C0A" w:rsidRDefault="00F13E29" w:rsidP="005A5D55">
                <w:pPr>
                  <w:spacing w:line="220" w:lineRule="exact"/>
                  <w:ind w:right="-30"/>
                  <w:rPr>
                    <w:rFonts w:eastAsia="Arial"/>
                    <w:sz w:val="28"/>
                    <w:szCs w:val="28"/>
                  </w:rPr>
                </w:pPr>
                <w:r w:rsidRPr="00A45C0A">
                  <w:rPr>
                    <w:rFonts w:eastAsia="Arial"/>
                    <w:spacing w:val="-7"/>
                    <w:sz w:val="28"/>
                    <w:szCs w:val="28"/>
                  </w:rPr>
                  <w:t>Mian Adnan</w:t>
                </w:r>
                <w:r w:rsidR="00A45C0A">
                  <w:rPr>
                    <w:rFonts w:eastAsia="Arial"/>
                    <w:spacing w:val="-7"/>
                    <w:sz w:val="28"/>
                    <w:szCs w:val="28"/>
                  </w:rPr>
                  <w:t>’s CV</w:t>
                </w:r>
              </w:p>
            </w:txbxContent>
          </v:textbox>
          <w10:wrap anchorx="page" anchory="page"/>
        </v:shape>
      </w:pict>
    </w:r>
    <w:r w:rsidR="00F13E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85pt;height:12.15pt;visibility:visible;mso-wrap-style:square" o:bullet="t">
        <v:imagedata r:id="rId1" o:title=""/>
      </v:shape>
    </w:pict>
  </w:numPicBullet>
  <w:numPicBullet w:numPicBulletId="1">
    <w:pict>
      <v:shape id="_x0000_i1037" type="#_x0000_t75" style="width:10.6pt;height:10.6pt;visibility:visible;mso-wrap-style:square" o:bullet="t">
        <v:imagedata r:id="rId2" o:title=""/>
      </v:shape>
    </w:pict>
  </w:numPicBullet>
  <w:abstractNum w:abstractNumId="0" w15:restartNumberingAfterBreak="0">
    <w:nsid w:val="091C1D25"/>
    <w:multiLevelType w:val="hybridMultilevel"/>
    <w:tmpl w:val="B7782410"/>
    <w:lvl w:ilvl="0" w:tplc="3F96E42A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CFE0BBB"/>
    <w:multiLevelType w:val="hybridMultilevel"/>
    <w:tmpl w:val="44BAFC1A"/>
    <w:lvl w:ilvl="0" w:tplc="3E9E9DEE">
      <w:start w:val="1"/>
      <w:numFmt w:val="decimal"/>
      <w:lvlText w:val="%1."/>
      <w:lvlJc w:val="left"/>
      <w:pPr>
        <w:ind w:left="173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58" w:hanging="360"/>
      </w:pPr>
    </w:lvl>
    <w:lvl w:ilvl="2" w:tplc="0809001B" w:tentative="1">
      <w:start w:val="1"/>
      <w:numFmt w:val="lowerRoman"/>
      <w:lvlText w:val="%3."/>
      <w:lvlJc w:val="right"/>
      <w:pPr>
        <w:ind w:left="3178" w:hanging="180"/>
      </w:pPr>
    </w:lvl>
    <w:lvl w:ilvl="3" w:tplc="0809000F" w:tentative="1">
      <w:start w:val="1"/>
      <w:numFmt w:val="decimal"/>
      <w:lvlText w:val="%4."/>
      <w:lvlJc w:val="left"/>
      <w:pPr>
        <w:ind w:left="3898" w:hanging="360"/>
      </w:pPr>
    </w:lvl>
    <w:lvl w:ilvl="4" w:tplc="08090019" w:tentative="1">
      <w:start w:val="1"/>
      <w:numFmt w:val="lowerLetter"/>
      <w:lvlText w:val="%5."/>
      <w:lvlJc w:val="left"/>
      <w:pPr>
        <w:ind w:left="4618" w:hanging="360"/>
      </w:pPr>
    </w:lvl>
    <w:lvl w:ilvl="5" w:tplc="0809001B" w:tentative="1">
      <w:start w:val="1"/>
      <w:numFmt w:val="lowerRoman"/>
      <w:lvlText w:val="%6."/>
      <w:lvlJc w:val="right"/>
      <w:pPr>
        <w:ind w:left="5338" w:hanging="180"/>
      </w:pPr>
    </w:lvl>
    <w:lvl w:ilvl="6" w:tplc="0809000F" w:tentative="1">
      <w:start w:val="1"/>
      <w:numFmt w:val="decimal"/>
      <w:lvlText w:val="%7."/>
      <w:lvlJc w:val="left"/>
      <w:pPr>
        <w:ind w:left="6058" w:hanging="360"/>
      </w:pPr>
    </w:lvl>
    <w:lvl w:ilvl="7" w:tplc="08090019" w:tentative="1">
      <w:start w:val="1"/>
      <w:numFmt w:val="lowerLetter"/>
      <w:lvlText w:val="%8."/>
      <w:lvlJc w:val="left"/>
      <w:pPr>
        <w:ind w:left="6778" w:hanging="360"/>
      </w:pPr>
    </w:lvl>
    <w:lvl w:ilvl="8" w:tplc="0809001B" w:tentative="1">
      <w:start w:val="1"/>
      <w:numFmt w:val="lowerRoman"/>
      <w:lvlText w:val="%9."/>
      <w:lvlJc w:val="right"/>
      <w:pPr>
        <w:ind w:left="7498" w:hanging="180"/>
      </w:pPr>
    </w:lvl>
  </w:abstractNum>
  <w:abstractNum w:abstractNumId="2" w15:restartNumberingAfterBreak="0">
    <w:nsid w:val="0FAF5AEE"/>
    <w:multiLevelType w:val="hybridMultilevel"/>
    <w:tmpl w:val="532061A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7831FAC"/>
    <w:multiLevelType w:val="multilevel"/>
    <w:tmpl w:val="93B28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1FB29FF"/>
    <w:multiLevelType w:val="hybridMultilevel"/>
    <w:tmpl w:val="F46EA096"/>
    <w:lvl w:ilvl="0" w:tplc="2398E51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491244E"/>
    <w:multiLevelType w:val="hybridMultilevel"/>
    <w:tmpl w:val="FBB6FD4A"/>
    <w:lvl w:ilvl="0" w:tplc="040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49F62EF6"/>
    <w:multiLevelType w:val="hybridMultilevel"/>
    <w:tmpl w:val="089ED0B4"/>
    <w:lvl w:ilvl="0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4E2C3753"/>
    <w:multiLevelType w:val="hybridMultilevel"/>
    <w:tmpl w:val="5C443460"/>
    <w:lvl w:ilvl="0" w:tplc="040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abstractNum w:abstractNumId="8" w15:restartNumberingAfterBreak="0">
    <w:nsid w:val="524E44BB"/>
    <w:multiLevelType w:val="hybridMultilevel"/>
    <w:tmpl w:val="E6DAC03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567A5A9C"/>
    <w:multiLevelType w:val="hybridMultilevel"/>
    <w:tmpl w:val="DB562018"/>
    <w:lvl w:ilvl="0" w:tplc="0C6A799C">
      <w:start w:val="1"/>
      <w:numFmt w:val="lowerRoman"/>
      <w:lvlText w:val="%1)"/>
      <w:lvlJc w:val="left"/>
      <w:pPr>
        <w:ind w:left="3666" w:hanging="720"/>
      </w:pPr>
      <w:rPr>
        <w:rFonts w:hint="default"/>
        <w:color w:val="3E3937"/>
      </w:rPr>
    </w:lvl>
    <w:lvl w:ilvl="1" w:tplc="04090019" w:tentative="1">
      <w:start w:val="1"/>
      <w:numFmt w:val="lowerLetter"/>
      <w:lvlText w:val="%2."/>
      <w:lvlJc w:val="left"/>
      <w:pPr>
        <w:ind w:left="4026" w:hanging="360"/>
      </w:pPr>
    </w:lvl>
    <w:lvl w:ilvl="2" w:tplc="0409001B" w:tentative="1">
      <w:start w:val="1"/>
      <w:numFmt w:val="lowerRoman"/>
      <w:lvlText w:val="%3."/>
      <w:lvlJc w:val="right"/>
      <w:pPr>
        <w:ind w:left="4746" w:hanging="180"/>
      </w:pPr>
    </w:lvl>
    <w:lvl w:ilvl="3" w:tplc="0409000F" w:tentative="1">
      <w:start w:val="1"/>
      <w:numFmt w:val="decimal"/>
      <w:lvlText w:val="%4."/>
      <w:lvlJc w:val="left"/>
      <w:pPr>
        <w:ind w:left="5466" w:hanging="360"/>
      </w:pPr>
    </w:lvl>
    <w:lvl w:ilvl="4" w:tplc="04090019" w:tentative="1">
      <w:start w:val="1"/>
      <w:numFmt w:val="lowerLetter"/>
      <w:lvlText w:val="%5."/>
      <w:lvlJc w:val="left"/>
      <w:pPr>
        <w:ind w:left="6186" w:hanging="360"/>
      </w:pPr>
    </w:lvl>
    <w:lvl w:ilvl="5" w:tplc="0409001B" w:tentative="1">
      <w:start w:val="1"/>
      <w:numFmt w:val="lowerRoman"/>
      <w:lvlText w:val="%6."/>
      <w:lvlJc w:val="right"/>
      <w:pPr>
        <w:ind w:left="6906" w:hanging="180"/>
      </w:pPr>
    </w:lvl>
    <w:lvl w:ilvl="6" w:tplc="0409000F" w:tentative="1">
      <w:start w:val="1"/>
      <w:numFmt w:val="decimal"/>
      <w:lvlText w:val="%7."/>
      <w:lvlJc w:val="left"/>
      <w:pPr>
        <w:ind w:left="7626" w:hanging="360"/>
      </w:pPr>
    </w:lvl>
    <w:lvl w:ilvl="7" w:tplc="04090019" w:tentative="1">
      <w:start w:val="1"/>
      <w:numFmt w:val="lowerLetter"/>
      <w:lvlText w:val="%8."/>
      <w:lvlJc w:val="left"/>
      <w:pPr>
        <w:ind w:left="8346" w:hanging="360"/>
      </w:pPr>
    </w:lvl>
    <w:lvl w:ilvl="8" w:tplc="040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0" w15:restartNumberingAfterBreak="0">
    <w:nsid w:val="5C7F2BD0"/>
    <w:multiLevelType w:val="hybridMultilevel"/>
    <w:tmpl w:val="328CA528"/>
    <w:lvl w:ilvl="0" w:tplc="1B1C7D38">
      <w:start w:val="1"/>
      <w:numFmt w:val="lowerRoman"/>
      <w:lvlText w:val="%1)"/>
      <w:lvlJc w:val="left"/>
      <w:pPr>
        <w:ind w:left="3666" w:hanging="720"/>
      </w:pPr>
      <w:rPr>
        <w:rFonts w:hint="default"/>
        <w:color w:val="3E3937"/>
      </w:rPr>
    </w:lvl>
    <w:lvl w:ilvl="1" w:tplc="04090019" w:tentative="1">
      <w:start w:val="1"/>
      <w:numFmt w:val="lowerLetter"/>
      <w:lvlText w:val="%2."/>
      <w:lvlJc w:val="left"/>
      <w:pPr>
        <w:ind w:left="4026" w:hanging="360"/>
      </w:pPr>
    </w:lvl>
    <w:lvl w:ilvl="2" w:tplc="0409001B" w:tentative="1">
      <w:start w:val="1"/>
      <w:numFmt w:val="lowerRoman"/>
      <w:lvlText w:val="%3."/>
      <w:lvlJc w:val="right"/>
      <w:pPr>
        <w:ind w:left="4746" w:hanging="180"/>
      </w:pPr>
    </w:lvl>
    <w:lvl w:ilvl="3" w:tplc="0409000F" w:tentative="1">
      <w:start w:val="1"/>
      <w:numFmt w:val="decimal"/>
      <w:lvlText w:val="%4."/>
      <w:lvlJc w:val="left"/>
      <w:pPr>
        <w:ind w:left="5466" w:hanging="360"/>
      </w:pPr>
    </w:lvl>
    <w:lvl w:ilvl="4" w:tplc="04090019" w:tentative="1">
      <w:start w:val="1"/>
      <w:numFmt w:val="lowerLetter"/>
      <w:lvlText w:val="%5."/>
      <w:lvlJc w:val="left"/>
      <w:pPr>
        <w:ind w:left="6186" w:hanging="360"/>
      </w:pPr>
    </w:lvl>
    <w:lvl w:ilvl="5" w:tplc="0409001B" w:tentative="1">
      <w:start w:val="1"/>
      <w:numFmt w:val="lowerRoman"/>
      <w:lvlText w:val="%6."/>
      <w:lvlJc w:val="right"/>
      <w:pPr>
        <w:ind w:left="6906" w:hanging="180"/>
      </w:pPr>
    </w:lvl>
    <w:lvl w:ilvl="6" w:tplc="0409000F" w:tentative="1">
      <w:start w:val="1"/>
      <w:numFmt w:val="decimal"/>
      <w:lvlText w:val="%7."/>
      <w:lvlJc w:val="left"/>
      <w:pPr>
        <w:ind w:left="7626" w:hanging="360"/>
      </w:pPr>
    </w:lvl>
    <w:lvl w:ilvl="7" w:tplc="04090019" w:tentative="1">
      <w:start w:val="1"/>
      <w:numFmt w:val="lowerLetter"/>
      <w:lvlText w:val="%8."/>
      <w:lvlJc w:val="left"/>
      <w:pPr>
        <w:ind w:left="8346" w:hanging="360"/>
      </w:pPr>
    </w:lvl>
    <w:lvl w:ilvl="8" w:tplc="040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1" w15:restartNumberingAfterBreak="0">
    <w:nsid w:val="7A2F39B4"/>
    <w:multiLevelType w:val="hybridMultilevel"/>
    <w:tmpl w:val="362467FE"/>
    <w:lvl w:ilvl="0" w:tplc="ECA61E2E">
      <w:start w:val="1"/>
      <w:numFmt w:val="lowerRoman"/>
      <w:lvlText w:val="%1)"/>
      <w:lvlJc w:val="left"/>
      <w:pPr>
        <w:ind w:left="36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26" w:hanging="360"/>
      </w:pPr>
    </w:lvl>
    <w:lvl w:ilvl="2" w:tplc="0409001B" w:tentative="1">
      <w:start w:val="1"/>
      <w:numFmt w:val="lowerRoman"/>
      <w:lvlText w:val="%3."/>
      <w:lvlJc w:val="right"/>
      <w:pPr>
        <w:ind w:left="4746" w:hanging="180"/>
      </w:pPr>
    </w:lvl>
    <w:lvl w:ilvl="3" w:tplc="0409000F" w:tentative="1">
      <w:start w:val="1"/>
      <w:numFmt w:val="decimal"/>
      <w:lvlText w:val="%4."/>
      <w:lvlJc w:val="left"/>
      <w:pPr>
        <w:ind w:left="5466" w:hanging="360"/>
      </w:pPr>
    </w:lvl>
    <w:lvl w:ilvl="4" w:tplc="04090019" w:tentative="1">
      <w:start w:val="1"/>
      <w:numFmt w:val="lowerLetter"/>
      <w:lvlText w:val="%5."/>
      <w:lvlJc w:val="left"/>
      <w:pPr>
        <w:ind w:left="6186" w:hanging="360"/>
      </w:pPr>
    </w:lvl>
    <w:lvl w:ilvl="5" w:tplc="0409001B" w:tentative="1">
      <w:start w:val="1"/>
      <w:numFmt w:val="lowerRoman"/>
      <w:lvlText w:val="%6."/>
      <w:lvlJc w:val="right"/>
      <w:pPr>
        <w:ind w:left="6906" w:hanging="180"/>
      </w:pPr>
    </w:lvl>
    <w:lvl w:ilvl="6" w:tplc="0409000F" w:tentative="1">
      <w:start w:val="1"/>
      <w:numFmt w:val="decimal"/>
      <w:lvlText w:val="%7."/>
      <w:lvlJc w:val="left"/>
      <w:pPr>
        <w:ind w:left="7626" w:hanging="360"/>
      </w:pPr>
    </w:lvl>
    <w:lvl w:ilvl="7" w:tplc="04090019" w:tentative="1">
      <w:start w:val="1"/>
      <w:numFmt w:val="lowerLetter"/>
      <w:lvlText w:val="%8."/>
      <w:lvlJc w:val="left"/>
      <w:pPr>
        <w:ind w:left="8346" w:hanging="360"/>
      </w:pPr>
    </w:lvl>
    <w:lvl w:ilvl="8" w:tplc="040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2" w15:restartNumberingAfterBreak="0">
    <w:nsid w:val="7F4F42EA"/>
    <w:multiLevelType w:val="hybridMultilevel"/>
    <w:tmpl w:val="B9F0D1EC"/>
    <w:lvl w:ilvl="0" w:tplc="09CE79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5A8E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4CDF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CE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E258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1C5E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BE3E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AAE4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8CE7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wszCwMDY3N7S0MLFQ0lEKTi0uzszPAykwqgUAeME49CwAAAA="/>
  </w:docVars>
  <w:rsids>
    <w:rsidRoot w:val="00533A17"/>
    <w:rsid w:val="00011885"/>
    <w:rsid w:val="00031F90"/>
    <w:rsid w:val="00037EA4"/>
    <w:rsid w:val="00046690"/>
    <w:rsid w:val="00071724"/>
    <w:rsid w:val="00074B11"/>
    <w:rsid w:val="000A4ED5"/>
    <w:rsid w:val="000D0457"/>
    <w:rsid w:val="000E3889"/>
    <w:rsid w:val="001209C3"/>
    <w:rsid w:val="0013100D"/>
    <w:rsid w:val="00135C01"/>
    <w:rsid w:val="001572C5"/>
    <w:rsid w:val="00182880"/>
    <w:rsid w:val="001C0426"/>
    <w:rsid w:val="001C67EF"/>
    <w:rsid w:val="001C7225"/>
    <w:rsid w:val="00201B09"/>
    <w:rsid w:val="0021099A"/>
    <w:rsid w:val="00273C09"/>
    <w:rsid w:val="0028478A"/>
    <w:rsid w:val="002A62C6"/>
    <w:rsid w:val="002A65B6"/>
    <w:rsid w:val="002C5CF6"/>
    <w:rsid w:val="002D33C1"/>
    <w:rsid w:val="002E58A7"/>
    <w:rsid w:val="002E7FF6"/>
    <w:rsid w:val="002F3C77"/>
    <w:rsid w:val="00305C26"/>
    <w:rsid w:val="00311FA6"/>
    <w:rsid w:val="00332440"/>
    <w:rsid w:val="00357E6A"/>
    <w:rsid w:val="0037352C"/>
    <w:rsid w:val="003D69C4"/>
    <w:rsid w:val="003E2249"/>
    <w:rsid w:val="00451220"/>
    <w:rsid w:val="00451FAA"/>
    <w:rsid w:val="004709EF"/>
    <w:rsid w:val="0047242A"/>
    <w:rsid w:val="00486F53"/>
    <w:rsid w:val="004B6834"/>
    <w:rsid w:val="004C5D22"/>
    <w:rsid w:val="004D4A38"/>
    <w:rsid w:val="004D4F77"/>
    <w:rsid w:val="00520373"/>
    <w:rsid w:val="00533A17"/>
    <w:rsid w:val="00540C52"/>
    <w:rsid w:val="0058014E"/>
    <w:rsid w:val="00582BB6"/>
    <w:rsid w:val="005868AC"/>
    <w:rsid w:val="0059005F"/>
    <w:rsid w:val="005916BB"/>
    <w:rsid w:val="0059680A"/>
    <w:rsid w:val="005A5D55"/>
    <w:rsid w:val="005A6247"/>
    <w:rsid w:val="005C0E1D"/>
    <w:rsid w:val="005D3CD6"/>
    <w:rsid w:val="005E3F6A"/>
    <w:rsid w:val="005F11A3"/>
    <w:rsid w:val="00604D16"/>
    <w:rsid w:val="00621F57"/>
    <w:rsid w:val="006225BE"/>
    <w:rsid w:val="006258EC"/>
    <w:rsid w:val="00632665"/>
    <w:rsid w:val="00633627"/>
    <w:rsid w:val="00646DAE"/>
    <w:rsid w:val="006609F7"/>
    <w:rsid w:val="006A0109"/>
    <w:rsid w:val="006B3AB0"/>
    <w:rsid w:val="006C06A5"/>
    <w:rsid w:val="006C45E5"/>
    <w:rsid w:val="006D03D8"/>
    <w:rsid w:val="006F524D"/>
    <w:rsid w:val="006F54D9"/>
    <w:rsid w:val="007136E9"/>
    <w:rsid w:val="00715A0D"/>
    <w:rsid w:val="007260EC"/>
    <w:rsid w:val="007513B6"/>
    <w:rsid w:val="00761AEE"/>
    <w:rsid w:val="00780BD5"/>
    <w:rsid w:val="007C09C5"/>
    <w:rsid w:val="007C7E52"/>
    <w:rsid w:val="007D516A"/>
    <w:rsid w:val="008113B6"/>
    <w:rsid w:val="00814AD7"/>
    <w:rsid w:val="0081639B"/>
    <w:rsid w:val="00830280"/>
    <w:rsid w:val="008602B3"/>
    <w:rsid w:val="00877964"/>
    <w:rsid w:val="00885704"/>
    <w:rsid w:val="00896770"/>
    <w:rsid w:val="008A166B"/>
    <w:rsid w:val="008A2A62"/>
    <w:rsid w:val="008A732C"/>
    <w:rsid w:val="008A7BDA"/>
    <w:rsid w:val="008A7F04"/>
    <w:rsid w:val="008E6383"/>
    <w:rsid w:val="008F56BA"/>
    <w:rsid w:val="00901C4F"/>
    <w:rsid w:val="009054F9"/>
    <w:rsid w:val="00907A85"/>
    <w:rsid w:val="00907F4E"/>
    <w:rsid w:val="009253DF"/>
    <w:rsid w:val="0092593C"/>
    <w:rsid w:val="00945E12"/>
    <w:rsid w:val="00965EAA"/>
    <w:rsid w:val="00985D99"/>
    <w:rsid w:val="00994A45"/>
    <w:rsid w:val="009A0584"/>
    <w:rsid w:val="009A5164"/>
    <w:rsid w:val="009A7560"/>
    <w:rsid w:val="009B1A07"/>
    <w:rsid w:val="009B6D82"/>
    <w:rsid w:val="009C0C65"/>
    <w:rsid w:val="009D7922"/>
    <w:rsid w:val="00A15748"/>
    <w:rsid w:val="00A22605"/>
    <w:rsid w:val="00A416C2"/>
    <w:rsid w:val="00A45C0A"/>
    <w:rsid w:val="00A72ABC"/>
    <w:rsid w:val="00A76060"/>
    <w:rsid w:val="00A76D1D"/>
    <w:rsid w:val="00A86AF8"/>
    <w:rsid w:val="00A97F11"/>
    <w:rsid w:val="00AE77D3"/>
    <w:rsid w:val="00B00DF7"/>
    <w:rsid w:val="00B136F5"/>
    <w:rsid w:val="00B613DD"/>
    <w:rsid w:val="00B77CC4"/>
    <w:rsid w:val="00BD4050"/>
    <w:rsid w:val="00BD616D"/>
    <w:rsid w:val="00BF7028"/>
    <w:rsid w:val="00C20D4D"/>
    <w:rsid w:val="00C27962"/>
    <w:rsid w:val="00C46F00"/>
    <w:rsid w:val="00C60091"/>
    <w:rsid w:val="00C65B74"/>
    <w:rsid w:val="00C94A93"/>
    <w:rsid w:val="00C950B8"/>
    <w:rsid w:val="00CB303A"/>
    <w:rsid w:val="00CC1C4E"/>
    <w:rsid w:val="00CD40D6"/>
    <w:rsid w:val="00CE285D"/>
    <w:rsid w:val="00CE571A"/>
    <w:rsid w:val="00D34E74"/>
    <w:rsid w:val="00D53237"/>
    <w:rsid w:val="00D60977"/>
    <w:rsid w:val="00D71ABB"/>
    <w:rsid w:val="00D7319C"/>
    <w:rsid w:val="00D732EC"/>
    <w:rsid w:val="00D97A2C"/>
    <w:rsid w:val="00DA5882"/>
    <w:rsid w:val="00DD2EC3"/>
    <w:rsid w:val="00E10B41"/>
    <w:rsid w:val="00E55A26"/>
    <w:rsid w:val="00EA74A9"/>
    <w:rsid w:val="00EC230B"/>
    <w:rsid w:val="00EC31BE"/>
    <w:rsid w:val="00EE0254"/>
    <w:rsid w:val="00EE1AA2"/>
    <w:rsid w:val="00EF3D12"/>
    <w:rsid w:val="00F0509E"/>
    <w:rsid w:val="00F05B0A"/>
    <w:rsid w:val="00F10082"/>
    <w:rsid w:val="00F11033"/>
    <w:rsid w:val="00F11F34"/>
    <w:rsid w:val="00F13E29"/>
    <w:rsid w:val="00F32DBE"/>
    <w:rsid w:val="00F35CA1"/>
    <w:rsid w:val="00F42108"/>
    <w:rsid w:val="00F67E34"/>
    <w:rsid w:val="00F81D99"/>
    <w:rsid w:val="00F975BE"/>
    <w:rsid w:val="00FB1997"/>
    <w:rsid w:val="00FE2BBB"/>
    <w:rsid w:val="00FF4938"/>
    <w:rsid w:val="00FF5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2650D6"/>
  <w15:docId w15:val="{C04A8422-61D6-4153-9FB4-B9074B4D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779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4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80A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68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A5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D55"/>
  </w:style>
  <w:style w:type="paragraph" w:styleId="Footer">
    <w:name w:val="footer"/>
    <w:basedOn w:val="Normal"/>
    <w:link w:val="FooterChar"/>
    <w:uiPriority w:val="99"/>
    <w:semiHidden/>
    <w:unhideWhenUsed/>
    <w:rsid w:val="005A5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D55"/>
  </w:style>
  <w:style w:type="paragraph" w:styleId="NormalWeb">
    <w:name w:val="Normal (Web)"/>
    <w:basedOn w:val="Normal"/>
    <w:uiPriority w:val="99"/>
    <w:unhideWhenUsed/>
    <w:rsid w:val="008A2A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0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2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9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AF2D7-FF81-9441-BCA0-17993F65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ashfaq ahmad</dc:creator>
  <cp:lastModifiedBy>Mian Adnan</cp:lastModifiedBy>
  <cp:revision>22</cp:revision>
  <dcterms:created xsi:type="dcterms:W3CDTF">2016-10-13T18:43:00Z</dcterms:created>
  <dcterms:modified xsi:type="dcterms:W3CDTF">2020-03-14T10:43:00Z</dcterms:modified>
</cp:coreProperties>
</file>